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D21" w:rsidRDefault="00C82327" w:rsidP="003B6516">
      <w:pPr>
        <w:tabs>
          <w:tab w:val="left" w:pos="284"/>
          <w:tab w:val="left" w:pos="567"/>
          <w:tab w:val="left" w:leader="dot" w:pos="851"/>
          <w:tab w:val="left" w:pos="1134"/>
        </w:tabs>
        <w:spacing w:line="360" w:lineRule="auto"/>
        <w:jc w:val="right"/>
        <w:rPr>
          <w:rFonts w:ascii="Arial" w:hAnsi="Arial" w:cs="Arial"/>
          <w:color w:val="000000"/>
        </w:rPr>
      </w:pPr>
      <w:r w:rsidRPr="00C32330">
        <w:rPr>
          <w:rFonts w:ascii="Arial" w:hAnsi="Arial" w:cs="Arial"/>
          <w:color w:val="000000"/>
        </w:rPr>
        <w:t xml:space="preserve">Szczecin </w:t>
      </w:r>
      <w:r w:rsidR="009A1C5E">
        <w:rPr>
          <w:rFonts w:ascii="Arial" w:hAnsi="Arial" w:cs="Arial"/>
          <w:color w:val="000000"/>
        </w:rPr>
        <w:t>25</w:t>
      </w:r>
      <w:r w:rsidR="003F2DA3">
        <w:rPr>
          <w:rFonts w:ascii="Arial" w:hAnsi="Arial" w:cs="Arial"/>
          <w:color w:val="000000"/>
        </w:rPr>
        <w:t>.01.2021</w:t>
      </w:r>
      <w:r w:rsidRPr="00C32330">
        <w:rPr>
          <w:rFonts w:ascii="Arial" w:hAnsi="Arial" w:cs="Arial"/>
          <w:color w:val="000000"/>
        </w:rPr>
        <w:t xml:space="preserve"> r.</w:t>
      </w:r>
    </w:p>
    <w:p w:rsidR="003B6516" w:rsidRDefault="003B6516" w:rsidP="003B6516">
      <w:pPr>
        <w:tabs>
          <w:tab w:val="left" w:pos="284"/>
          <w:tab w:val="left" w:pos="567"/>
          <w:tab w:val="left" w:leader="dot" w:pos="851"/>
          <w:tab w:val="left" w:pos="1134"/>
        </w:tabs>
        <w:spacing w:line="360" w:lineRule="auto"/>
        <w:jc w:val="right"/>
        <w:rPr>
          <w:rFonts w:ascii="Arial" w:hAnsi="Arial" w:cs="Arial"/>
          <w:color w:val="000000"/>
        </w:rPr>
      </w:pPr>
    </w:p>
    <w:p w:rsidR="00C82327" w:rsidRPr="00BD7D88" w:rsidRDefault="009A1C5E" w:rsidP="00C82327">
      <w:pPr>
        <w:tabs>
          <w:tab w:val="left" w:pos="284"/>
          <w:tab w:val="left" w:pos="567"/>
          <w:tab w:val="left" w:leader="dot" w:pos="851"/>
          <w:tab w:val="left" w:pos="1134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BPM-IV.0530.15</w:t>
      </w:r>
      <w:r w:rsidR="003F2DA3">
        <w:rPr>
          <w:rFonts w:ascii="Arial" w:hAnsi="Arial" w:cs="Arial"/>
          <w:color w:val="000000"/>
        </w:rPr>
        <w:t>.2021</w:t>
      </w:r>
      <w:r w:rsidR="00C82327" w:rsidRPr="00BD7D88">
        <w:rPr>
          <w:rFonts w:ascii="Arial" w:hAnsi="Arial" w:cs="Arial"/>
          <w:color w:val="000000"/>
        </w:rPr>
        <w:t>.PŁ</w:t>
      </w:r>
    </w:p>
    <w:p w:rsidR="003D0BD8" w:rsidRDefault="003D0BD8" w:rsidP="003D0BD8">
      <w:pPr>
        <w:jc w:val="both"/>
        <w:rPr>
          <w:rFonts w:ascii="Arial" w:hAnsi="Arial" w:cs="Arial"/>
          <w:b/>
          <w:bCs/>
        </w:rPr>
      </w:pPr>
    </w:p>
    <w:p w:rsidR="00D71CC2" w:rsidRPr="00D83525" w:rsidRDefault="00D71CC2" w:rsidP="003D0BD8">
      <w:pPr>
        <w:jc w:val="both"/>
        <w:rPr>
          <w:rFonts w:ascii="Arial" w:hAnsi="Arial" w:cs="Arial"/>
          <w:b/>
          <w:bCs/>
        </w:rPr>
      </w:pP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  <w:b/>
        </w:rPr>
      </w:pPr>
      <w:r w:rsidRPr="009A1C5E">
        <w:rPr>
          <w:rFonts w:ascii="Arial" w:hAnsi="Arial" w:cs="Arial"/>
          <w:b/>
        </w:rPr>
        <w:t>Torowa rewolucj</w:t>
      </w:r>
      <w:r w:rsidR="00C41D24">
        <w:rPr>
          <w:rFonts w:ascii="Arial" w:hAnsi="Arial" w:cs="Arial"/>
          <w:b/>
        </w:rPr>
        <w:t xml:space="preserve">a: odbiór odpadów </w:t>
      </w:r>
      <w:r w:rsidR="00E2102B">
        <w:rPr>
          <w:rFonts w:ascii="Arial" w:hAnsi="Arial" w:cs="Arial"/>
          <w:b/>
        </w:rPr>
        <w:t xml:space="preserve">w rejonie inwestycji </w:t>
      </w:r>
      <w:r w:rsidR="00C41D24">
        <w:rPr>
          <w:rFonts w:ascii="Arial" w:hAnsi="Arial" w:cs="Arial"/>
          <w:b/>
        </w:rPr>
        <w:t xml:space="preserve"> </w:t>
      </w:r>
      <w:r w:rsidRPr="009A1C5E">
        <w:rPr>
          <w:rFonts w:ascii="Arial" w:hAnsi="Arial" w:cs="Arial"/>
          <w:b/>
        </w:rPr>
        <w:t xml:space="preserve"> </w:t>
      </w: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  <w:b/>
        </w:rPr>
      </w:pP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  <w:b/>
        </w:rPr>
      </w:pPr>
      <w:r w:rsidRPr="009A1C5E">
        <w:rPr>
          <w:rFonts w:ascii="Arial" w:hAnsi="Arial" w:cs="Arial"/>
          <w:b/>
        </w:rPr>
        <w:t xml:space="preserve">W związku z brakiem dojazdu do nieruchomości położonych wzdłuż ulic: Boguchwały, Asnyka, Niedużej i Orzeszkowej, związanym z prowadzoną w tej okolicy przebudową torowisk, dla mieszkańców podstawione zostały pojemniki zastępcze. </w:t>
      </w: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</w:rPr>
      </w:pPr>
    </w:p>
    <w:p w:rsidR="009A1C5E" w:rsidRDefault="009A1C5E" w:rsidP="009A1C5E">
      <w:pPr>
        <w:pStyle w:val="Bezodstpw"/>
        <w:jc w:val="both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</w:rPr>
      </w:pPr>
      <w:r w:rsidRPr="009A1C5E">
        <w:rPr>
          <w:rFonts w:ascii="Arial" w:hAnsi="Arial" w:cs="Arial"/>
        </w:rPr>
        <w:t>Odbiory odpadów zmieszanych z punktów zastępczych realizowane będą: 3 x w tygodniu (poniedziałek, środa, piątek).</w:t>
      </w: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</w:rPr>
      </w:pPr>
      <w:r w:rsidRPr="009A1C5E">
        <w:rPr>
          <w:rFonts w:ascii="Arial" w:hAnsi="Arial" w:cs="Arial"/>
        </w:rPr>
        <w:t>Odbiory papieru, tworzyw i metalu: 1x w tygodniu (poniedziałek);  szkła: 1x w tygodniu (wtorek).</w:t>
      </w:r>
    </w:p>
    <w:p w:rsidR="009A1C5E" w:rsidRPr="009A1C5E" w:rsidRDefault="009A1C5E" w:rsidP="009A1C5E">
      <w:pPr>
        <w:pStyle w:val="Bezodstpw"/>
        <w:jc w:val="both"/>
        <w:rPr>
          <w:rFonts w:ascii="Arial" w:hAnsi="Arial" w:cs="Arial"/>
        </w:rPr>
      </w:pPr>
      <w:r w:rsidRPr="009A1C5E">
        <w:rPr>
          <w:rFonts w:ascii="Arial" w:hAnsi="Arial" w:cs="Arial"/>
        </w:rPr>
        <w:t xml:space="preserve">Odbiór odpadów BIO z brązowych pojemników odbywać się będzie zgodnie z harmonogramami. Aby pojemniki na </w:t>
      </w:r>
      <w:proofErr w:type="spellStart"/>
      <w:r w:rsidRPr="009A1C5E">
        <w:rPr>
          <w:rFonts w:ascii="Arial" w:hAnsi="Arial" w:cs="Arial"/>
        </w:rPr>
        <w:t>bio</w:t>
      </w:r>
      <w:proofErr w:type="spellEnd"/>
      <w:r w:rsidRPr="009A1C5E">
        <w:rPr>
          <w:rFonts w:ascii="Arial" w:hAnsi="Arial" w:cs="Arial"/>
        </w:rPr>
        <w:t xml:space="preserve"> zostały opróżnione należy w dniu odbioru ustawić je przy pojemnikach zastępczych.</w:t>
      </w:r>
    </w:p>
    <w:p w:rsidR="009A1C5E" w:rsidRDefault="009A1C5E" w:rsidP="009A1C5E">
      <w:pPr>
        <w:pStyle w:val="Bezodstpw"/>
        <w:rPr>
          <w:rFonts w:ascii="Arial" w:hAnsi="Arial" w:cs="Arial"/>
          <w:u w:val="single"/>
        </w:rPr>
      </w:pPr>
    </w:p>
    <w:p w:rsidR="009A1C5E" w:rsidRDefault="009A1C5E" w:rsidP="009A1C5E">
      <w:pPr>
        <w:pStyle w:val="Bezodstpw"/>
        <w:rPr>
          <w:rFonts w:ascii="Arial" w:hAnsi="Arial" w:cs="Arial"/>
          <w:u w:val="single"/>
        </w:rPr>
      </w:pPr>
    </w:p>
    <w:p w:rsidR="009A1C5E" w:rsidRDefault="009A1C5E" w:rsidP="009A1C5E">
      <w:pPr>
        <w:pStyle w:val="Bezodstpw"/>
        <w:rPr>
          <w:rFonts w:ascii="Arial" w:hAnsi="Arial" w:cs="Arial"/>
          <w:u w:val="single"/>
        </w:rPr>
      </w:pPr>
    </w:p>
    <w:p w:rsidR="009A1C5E" w:rsidRPr="009A1C5E" w:rsidRDefault="009A1C5E" w:rsidP="009A1C5E">
      <w:pPr>
        <w:pStyle w:val="Bezodstpw"/>
        <w:rPr>
          <w:rFonts w:ascii="Arial" w:hAnsi="Arial" w:cs="Arial"/>
          <w:u w:val="single"/>
        </w:rPr>
      </w:pPr>
      <w:r w:rsidRPr="009A1C5E">
        <w:rPr>
          <w:rFonts w:ascii="Arial" w:hAnsi="Arial" w:cs="Arial"/>
          <w:u w:val="single"/>
        </w:rPr>
        <w:t xml:space="preserve">Pojemniki znajdują się w następujących lokalizacjach: </w:t>
      </w:r>
    </w:p>
    <w:p w:rsidR="009A1C5E" w:rsidRPr="009A1C5E" w:rsidRDefault="009A1C5E" w:rsidP="009A1C5E">
      <w:pPr>
        <w:pStyle w:val="Bezodstpw"/>
        <w:rPr>
          <w:rFonts w:ascii="Arial" w:hAnsi="Arial" w:cs="Arial"/>
          <w:u w:val="single"/>
        </w:rPr>
      </w:pPr>
    </w:p>
    <w:p w:rsidR="009A1C5E" w:rsidRPr="009A1C5E" w:rsidRDefault="009A1C5E" w:rsidP="009A1C5E">
      <w:pPr>
        <w:pStyle w:val="Bezodstpw"/>
        <w:rPr>
          <w:rFonts w:ascii="Arial" w:hAnsi="Arial" w:cs="Arial"/>
          <w:u w:val="single"/>
        </w:rPr>
      </w:pPr>
    </w:p>
    <w:p w:rsidR="009A1C5E" w:rsidRPr="009A1C5E" w:rsidRDefault="009A1C5E" w:rsidP="009A1C5E">
      <w:pPr>
        <w:pStyle w:val="Bezodstpw"/>
        <w:numPr>
          <w:ilvl w:val="0"/>
          <w:numId w:val="33"/>
        </w:numPr>
        <w:rPr>
          <w:rFonts w:ascii="Arial" w:hAnsi="Arial" w:cs="Arial"/>
        </w:rPr>
      </w:pPr>
      <w:r w:rsidRPr="009A1C5E">
        <w:rPr>
          <w:rFonts w:ascii="Arial" w:hAnsi="Arial" w:cs="Arial"/>
        </w:rPr>
        <w:t>Łącznik pomiędzy ul. Kadłubka, a ul. Boguchwały (2x1100l na odpady zmieszane)</w:t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  <w:r w:rsidRPr="009A1C5E">
        <w:rPr>
          <w:rFonts w:ascii="Arial" w:hAnsi="Arial" w:cs="Arial"/>
          <w:noProof/>
        </w:rPr>
        <w:drawing>
          <wp:inline distT="0" distB="0" distL="0" distR="0">
            <wp:extent cx="5592593" cy="2392325"/>
            <wp:effectExtent l="19050" t="0" r="8107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72" cy="23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numPr>
          <w:ilvl w:val="0"/>
          <w:numId w:val="33"/>
        </w:numPr>
        <w:rPr>
          <w:rFonts w:ascii="Arial" w:hAnsi="Arial" w:cs="Arial"/>
        </w:rPr>
      </w:pPr>
      <w:r w:rsidRPr="009A1C5E">
        <w:rPr>
          <w:rFonts w:ascii="Arial" w:hAnsi="Arial" w:cs="Arial"/>
        </w:rPr>
        <w:t>Skrzyżowanie ulic Asnyka i Boguchwały (6x1100l na odpady zmieszane + 2x komplet na segregację: tworzywa i metale, szkło, papier)</w:t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  <w:r w:rsidRPr="009A1C5E">
        <w:rPr>
          <w:rFonts w:ascii="Arial" w:hAnsi="Arial" w:cs="Arial"/>
          <w:noProof/>
        </w:rPr>
        <w:drawing>
          <wp:inline distT="0" distB="0" distL="0" distR="0">
            <wp:extent cx="5921302" cy="2668772"/>
            <wp:effectExtent l="19050" t="0" r="3248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07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5E" w:rsidRDefault="009A1C5E" w:rsidP="009A1C5E">
      <w:pPr>
        <w:pStyle w:val="Bezodstpw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numPr>
          <w:ilvl w:val="0"/>
          <w:numId w:val="33"/>
        </w:numPr>
        <w:rPr>
          <w:rFonts w:ascii="Arial" w:hAnsi="Arial" w:cs="Arial"/>
        </w:rPr>
      </w:pPr>
      <w:r w:rsidRPr="009A1C5E">
        <w:rPr>
          <w:rFonts w:ascii="Arial" w:hAnsi="Arial" w:cs="Arial"/>
        </w:rPr>
        <w:t>Skrzyżowanie ulic Asnyka i Niedużej (4x1100l na odpady zmieszane)</w:t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  <w:r w:rsidRPr="009A1C5E">
        <w:rPr>
          <w:rFonts w:ascii="Arial" w:hAnsi="Arial" w:cs="Arial"/>
          <w:noProof/>
        </w:rPr>
        <w:drawing>
          <wp:inline distT="0" distB="0" distL="0" distR="0">
            <wp:extent cx="5786327" cy="3222484"/>
            <wp:effectExtent l="19050" t="0" r="4873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83" cy="32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Default="009A1C5E" w:rsidP="009A1C5E">
      <w:pPr>
        <w:pStyle w:val="Bezodstpw"/>
        <w:numPr>
          <w:ilvl w:val="0"/>
          <w:numId w:val="33"/>
        </w:numPr>
        <w:rPr>
          <w:rFonts w:ascii="Arial" w:hAnsi="Arial" w:cs="Arial"/>
        </w:rPr>
      </w:pPr>
      <w:r w:rsidRPr="009A1C5E">
        <w:rPr>
          <w:rFonts w:ascii="Arial" w:hAnsi="Arial" w:cs="Arial"/>
        </w:rPr>
        <w:lastRenderedPageBreak/>
        <w:t>Skrzyżowanie ul. Asnyka i Orzeszkowej (3x1100l na odpady zmieszane), a naprzeciwko  - 2x komplet na segregację</w:t>
      </w: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  <w:r w:rsidRPr="009A1C5E">
        <w:rPr>
          <w:rFonts w:ascii="Arial" w:hAnsi="Arial" w:cs="Arial"/>
          <w:noProof/>
        </w:rPr>
        <w:drawing>
          <wp:inline distT="0" distB="0" distL="0" distR="0">
            <wp:extent cx="5604296" cy="2998381"/>
            <wp:effectExtent l="19050" t="0" r="0" b="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5" cy="300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5E" w:rsidRDefault="009A1C5E" w:rsidP="009A1C5E">
      <w:pPr>
        <w:pStyle w:val="Bezodstpw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rPr>
          <w:rFonts w:ascii="Arial" w:hAnsi="Arial" w:cs="Arial"/>
        </w:rPr>
      </w:pPr>
    </w:p>
    <w:p w:rsidR="009A1C5E" w:rsidRDefault="009A1C5E" w:rsidP="009A1C5E">
      <w:pPr>
        <w:pStyle w:val="Bezodstpw"/>
        <w:numPr>
          <w:ilvl w:val="0"/>
          <w:numId w:val="33"/>
        </w:numPr>
        <w:rPr>
          <w:rFonts w:ascii="Arial" w:hAnsi="Arial" w:cs="Arial"/>
        </w:rPr>
      </w:pPr>
      <w:r w:rsidRPr="009A1C5E">
        <w:rPr>
          <w:rFonts w:ascii="Arial" w:hAnsi="Arial" w:cs="Arial"/>
        </w:rPr>
        <w:t>Przy barierkach na ul. Orzeszkowej w okolicy numeru 16 (2x1100l na odpady zmieszane)</w:t>
      </w:r>
    </w:p>
    <w:p w:rsidR="009A1C5E" w:rsidRDefault="009A1C5E" w:rsidP="009A1C5E">
      <w:pPr>
        <w:pStyle w:val="Bezodstpw"/>
        <w:ind w:left="720"/>
        <w:rPr>
          <w:rFonts w:ascii="Arial" w:hAnsi="Arial" w:cs="Arial"/>
        </w:rPr>
      </w:pPr>
    </w:p>
    <w:p w:rsidR="009A1C5E" w:rsidRPr="009A1C5E" w:rsidRDefault="009A1C5E" w:rsidP="009A1C5E">
      <w:pPr>
        <w:pStyle w:val="Bezodstpw"/>
        <w:ind w:left="720"/>
        <w:rPr>
          <w:rFonts w:ascii="Arial" w:hAnsi="Arial" w:cs="Arial"/>
        </w:rPr>
      </w:pPr>
      <w:r w:rsidRPr="009A1C5E">
        <w:rPr>
          <w:rFonts w:ascii="Arial" w:hAnsi="Arial" w:cs="Arial"/>
          <w:noProof/>
        </w:rPr>
        <w:drawing>
          <wp:inline distT="0" distB="0" distL="0" distR="0">
            <wp:extent cx="5623400" cy="2711302"/>
            <wp:effectExtent l="19050" t="0" r="0" b="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64" cy="27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34" w:rsidRPr="009A1C5E" w:rsidRDefault="00B30C34" w:rsidP="00F005CD">
      <w:pPr>
        <w:spacing w:line="23" w:lineRule="atLeast"/>
        <w:jc w:val="both"/>
        <w:rPr>
          <w:rFonts w:ascii="Arial" w:hAnsi="Arial" w:cs="Arial"/>
          <w:b/>
        </w:rPr>
      </w:pPr>
    </w:p>
    <w:p w:rsidR="00B30C34" w:rsidRDefault="00B30C34" w:rsidP="00F005CD">
      <w:pPr>
        <w:spacing w:line="23" w:lineRule="atLeast"/>
        <w:jc w:val="both"/>
        <w:rPr>
          <w:rFonts w:ascii="Arial" w:hAnsi="Arial" w:cs="Arial"/>
          <w:b/>
        </w:rPr>
      </w:pPr>
    </w:p>
    <w:p w:rsidR="00B30C34" w:rsidRDefault="00B30C34" w:rsidP="00F005CD">
      <w:pPr>
        <w:spacing w:line="23" w:lineRule="atLeast"/>
        <w:jc w:val="both"/>
        <w:rPr>
          <w:rFonts w:ascii="Arial" w:hAnsi="Arial" w:cs="Arial"/>
          <w:color w:val="000000"/>
        </w:rPr>
      </w:pPr>
    </w:p>
    <w:p w:rsidR="00C82327" w:rsidRPr="00340D21" w:rsidRDefault="00C82327" w:rsidP="00F005CD">
      <w:pPr>
        <w:spacing w:line="23" w:lineRule="atLeast"/>
        <w:jc w:val="both"/>
        <w:rPr>
          <w:rFonts w:ascii="Arial" w:hAnsi="Arial" w:cs="Arial"/>
          <w:color w:val="000000"/>
        </w:rPr>
      </w:pPr>
      <w:r w:rsidRPr="00340D21">
        <w:rPr>
          <w:rFonts w:ascii="Arial" w:hAnsi="Arial" w:cs="Arial"/>
          <w:color w:val="000000"/>
        </w:rPr>
        <w:t>Centrum Informacji Miasta</w:t>
      </w:r>
    </w:p>
    <w:p w:rsidR="00C82327" w:rsidRDefault="00C82327" w:rsidP="00C82327">
      <w:pPr>
        <w:pStyle w:val="Bezodstpw"/>
        <w:spacing w:line="360" w:lineRule="auto"/>
        <w:jc w:val="both"/>
        <w:rPr>
          <w:rFonts w:ascii="Arial" w:hAnsi="Arial" w:cs="Arial"/>
          <w:color w:val="000000"/>
        </w:rPr>
      </w:pPr>
      <w:r w:rsidRPr="00340D21">
        <w:rPr>
          <w:rFonts w:ascii="Arial" w:hAnsi="Arial" w:cs="Arial"/>
          <w:color w:val="000000"/>
        </w:rPr>
        <w:t>Urząd Miasta Szczecin</w:t>
      </w:r>
    </w:p>
    <w:p w:rsidR="005E5B12" w:rsidRDefault="005E5B12" w:rsidP="00C82327">
      <w:pPr>
        <w:pStyle w:val="Bezodstpw"/>
        <w:spacing w:line="360" w:lineRule="auto"/>
        <w:jc w:val="both"/>
        <w:rPr>
          <w:rFonts w:ascii="Arial" w:hAnsi="Arial" w:cs="Arial"/>
          <w:color w:val="000000"/>
        </w:rPr>
      </w:pPr>
    </w:p>
    <w:p w:rsidR="005E5B12" w:rsidRDefault="005E5B12" w:rsidP="00C82327">
      <w:pPr>
        <w:pStyle w:val="Bezodstpw"/>
        <w:spacing w:line="360" w:lineRule="auto"/>
        <w:jc w:val="both"/>
        <w:rPr>
          <w:rFonts w:ascii="Arial" w:hAnsi="Arial" w:cs="Arial"/>
          <w:color w:val="000000"/>
        </w:rPr>
      </w:pPr>
    </w:p>
    <w:p w:rsidR="005E5B12" w:rsidRDefault="005E5B12" w:rsidP="00C82327">
      <w:pPr>
        <w:pStyle w:val="Bezodstpw"/>
        <w:spacing w:line="360" w:lineRule="auto"/>
        <w:jc w:val="both"/>
        <w:rPr>
          <w:rFonts w:ascii="Arial" w:hAnsi="Arial" w:cs="Arial"/>
          <w:color w:val="000000"/>
        </w:rPr>
      </w:pPr>
    </w:p>
    <w:p w:rsidR="00CD49F3" w:rsidRPr="00340D21" w:rsidRDefault="00CD49F3" w:rsidP="009D18C7">
      <w:pPr>
        <w:pStyle w:val="Bezodstpw"/>
        <w:spacing w:line="360" w:lineRule="auto"/>
        <w:jc w:val="both"/>
        <w:rPr>
          <w:rFonts w:ascii="Arial" w:hAnsi="Arial" w:cs="Arial"/>
          <w:color w:val="000000"/>
        </w:rPr>
      </w:pPr>
    </w:p>
    <w:sectPr w:rsidR="00CD49F3" w:rsidRPr="00340D21" w:rsidSect="00111768">
      <w:headerReference w:type="default" r:id="rId13"/>
      <w:footerReference w:type="even" r:id="rId14"/>
      <w:footerReference w:type="default" r:id="rId15"/>
      <w:pgSz w:w="11906" w:h="16838" w:code="9"/>
      <w:pgMar w:top="179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19D" w:rsidRDefault="00CC319D">
      <w:r>
        <w:separator/>
      </w:r>
    </w:p>
  </w:endnote>
  <w:endnote w:type="continuationSeparator" w:id="0">
    <w:p w:rsidR="00CC319D" w:rsidRDefault="00CC3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86" w:rsidRDefault="009F20F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D208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D2086" w:rsidRDefault="001D208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86" w:rsidRDefault="001D2086" w:rsidP="0074217E">
    <w:pPr>
      <w:pStyle w:val="Stopka"/>
      <w:ind w:right="360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19D" w:rsidRDefault="00CC319D">
      <w:r>
        <w:separator/>
      </w:r>
    </w:p>
  </w:footnote>
  <w:footnote w:type="continuationSeparator" w:id="0">
    <w:p w:rsidR="00CC319D" w:rsidRDefault="00CC31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86" w:rsidRDefault="00B00670" w:rsidP="007C7EE9">
    <w:pPr>
      <w:pStyle w:val="Nagwek"/>
      <w:tabs>
        <w:tab w:val="clear" w:pos="4536"/>
      </w:tabs>
    </w:pPr>
    <w:r>
      <w:rPr>
        <w:noProof/>
      </w:rPr>
      <w:drawing>
        <wp:inline distT="0" distB="0" distL="0" distR="0">
          <wp:extent cx="2286000" cy="1042035"/>
          <wp:effectExtent l="19050" t="0" r="0" b="0"/>
          <wp:docPr id="1" name="Obraz 1" descr="miasto_szcze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asto_szczec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D2086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in;height:3in" o:bullet="t"/>
    </w:pict>
  </w:numPicBullet>
  <w:numPicBullet w:numPicBulletId="1">
    <w:pict>
      <v:shape id="_x0000_i1051" type="#_x0000_t75" style="width:3in;height:3in" o:bullet="t"/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11F260D"/>
    <w:multiLevelType w:val="hybridMultilevel"/>
    <w:tmpl w:val="DD082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C4D0B"/>
    <w:multiLevelType w:val="hybridMultilevel"/>
    <w:tmpl w:val="A64AD714"/>
    <w:lvl w:ilvl="0" w:tplc="B1D81CF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74A40BA"/>
    <w:multiLevelType w:val="hybridMultilevel"/>
    <w:tmpl w:val="590691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5D561B"/>
    <w:multiLevelType w:val="hybridMultilevel"/>
    <w:tmpl w:val="02CE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E68C9"/>
    <w:multiLevelType w:val="multilevel"/>
    <w:tmpl w:val="4A7C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9C220E"/>
    <w:multiLevelType w:val="hybridMultilevel"/>
    <w:tmpl w:val="34C26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83BC6"/>
    <w:multiLevelType w:val="hybridMultilevel"/>
    <w:tmpl w:val="EC76E8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E70C44"/>
    <w:multiLevelType w:val="hybridMultilevel"/>
    <w:tmpl w:val="79261B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46F4D"/>
    <w:multiLevelType w:val="hybridMultilevel"/>
    <w:tmpl w:val="38A22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7131D"/>
    <w:multiLevelType w:val="hybridMultilevel"/>
    <w:tmpl w:val="9E2CA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B7A23"/>
    <w:multiLevelType w:val="hybridMultilevel"/>
    <w:tmpl w:val="CAA4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7868FF"/>
    <w:multiLevelType w:val="hybridMultilevel"/>
    <w:tmpl w:val="AAEA5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C3ECE"/>
    <w:multiLevelType w:val="hybridMultilevel"/>
    <w:tmpl w:val="307A1F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DB3495"/>
    <w:multiLevelType w:val="hybridMultilevel"/>
    <w:tmpl w:val="1E10B3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63887"/>
    <w:multiLevelType w:val="hybridMultilevel"/>
    <w:tmpl w:val="C7FEE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6F5317"/>
    <w:multiLevelType w:val="hybridMultilevel"/>
    <w:tmpl w:val="B2E0E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6CD"/>
    <w:multiLevelType w:val="hybridMultilevel"/>
    <w:tmpl w:val="BBE6D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CC3FDC"/>
    <w:multiLevelType w:val="hybridMultilevel"/>
    <w:tmpl w:val="5CD279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C26E05"/>
    <w:multiLevelType w:val="hybridMultilevel"/>
    <w:tmpl w:val="E6F4AE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529A8"/>
    <w:multiLevelType w:val="hybridMultilevel"/>
    <w:tmpl w:val="DB866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C5088D"/>
    <w:multiLevelType w:val="hybridMultilevel"/>
    <w:tmpl w:val="56F20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89433F"/>
    <w:multiLevelType w:val="hybridMultilevel"/>
    <w:tmpl w:val="1054E9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EA5898"/>
    <w:multiLevelType w:val="hybridMultilevel"/>
    <w:tmpl w:val="6374F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C86356"/>
    <w:multiLevelType w:val="hybridMultilevel"/>
    <w:tmpl w:val="721C0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666AF"/>
    <w:multiLevelType w:val="hybridMultilevel"/>
    <w:tmpl w:val="35E62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F44A44"/>
    <w:multiLevelType w:val="hybridMultilevel"/>
    <w:tmpl w:val="8B3E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377D43"/>
    <w:multiLevelType w:val="hybridMultilevel"/>
    <w:tmpl w:val="6D3C3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D93D45"/>
    <w:multiLevelType w:val="hybridMultilevel"/>
    <w:tmpl w:val="A0C89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D7028C"/>
    <w:multiLevelType w:val="multilevel"/>
    <w:tmpl w:val="CE3C9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4"/>
  </w:num>
  <w:num w:numId="3">
    <w:abstractNumId w:val="26"/>
  </w:num>
  <w:num w:numId="4">
    <w:abstractNumId w:val="7"/>
  </w:num>
  <w:num w:numId="5">
    <w:abstractNumId w:val="23"/>
  </w:num>
  <w:num w:numId="6">
    <w:abstractNumId w:val="13"/>
  </w:num>
  <w:num w:numId="7">
    <w:abstractNumId w:val="19"/>
  </w:num>
  <w:num w:numId="8">
    <w:abstractNumId w:val="22"/>
  </w:num>
  <w:num w:numId="9">
    <w:abstractNumId w:val="3"/>
  </w:num>
  <w:num w:numId="10">
    <w:abstractNumId w:val="27"/>
  </w:num>
  <w:num w:numId="11">
    <w:abstractNumId w:val="6"/>
  </w:num>
  <w:num w:numId="12">
    <w:abstractNumId w:val="18"/>
  </w:num>
  <w:num w:numId="13">
    <w:abstractNumId w:val="1"/>
  </w:num>
  <w:num w:numId="14">
    <w:abstractNumId w:val="0"/>
  </w:num>
  <w:num w:numId="15">
    <w:abstractNumId w:val="17"/>
  </w:num>
  <w:num w:numId="16">
    <w:abstractNumId w:val="11"/>
  </w:num>
  <w:num w:numId="17">
    <w:abstractNumId w:val="4"/>
  </w:num>
  <w:num w:numId="18">
    <w:abstractNumId w:val="2"/>
  </w:num>
  <w:num w:numId="19">
    <w:abstractNumId w:val="10"/>
  </w:num>
  <w:num w:numId="20">
    <w:abstractNumId w:val="28"/>
  </w:num>
  <w:num w:numId="21">
    <w:abstractNumId w:val="29"/>
  </w:num>
  <w:num w:numId="22">
    <w:abstractNumId w:val="5"/>
  </w:num>
  <w:num w:numId="23">
    <w:abstractNumId w:val="20"/>
  </w:num>
  <w:num w:numId="24">
    <w:abstractNumId w:val="31"/>
  </w:num>
  <w:num w:numId="25">
    <w:abstractNumId w:val="8"/>
  </w:num>
  <w:num w:numId="26">
    <w:abstractNumId w:val="21"/>
  </w:num>
  <w:num w:numId="27">
    <w:abstractNumId w:val="30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5"/>
  </w:num>
  <w:num w:numId="31">
    <w:abstractNumId w:val="16"/>
  </w:num>
  <w:num w:numId="32">
    <w:abstractNumId w:val="25"/>
  </w:num>
  <w:num w:numId="3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762AD7"/>
    <w:rsid w:val="000015A5"/>
    <w:rsid w:val="000024DC"/>
    <w:rsid w:val="00003406"/>
    <w:rsid w:val="00003C93"/>
    <w:rsid w:val="000041AA"/>
    <w:rsid w:val="00004339"/>
    <w:rsid w:val="00004982"/>
    <w:rsid w:val="0000628D"/>
    <w:rsid w:val="0000692B"/>
    <w:rsid w:val="00006C89"/>
    <w:rsid w:val="00006D1B"/>
    <w:rsid w:val="0000754F"/>
    <w:rsid w:val="00007975"/>
    <w:rsid w:val="00007C8E"/>
    <w:rsid w:val="00007E28"/>
    <w:rsid w:val="000105EA"/>
    <w:rsid w:val="000109B1"/>
    <w:rsid w:val="00012517"/>
    <w:rsid w:val="00012A6F"/>
    <w:rsid w:val="00012B1C"/>
    <w:rsid w:val="0001311F"/>
    <w:rsid w:val="00013921"/>
    <w:rsid w:val="00013BDB"/>
    <w:rsid w:val="0001411D"/>
    <w:rsid w:val="000151AE"/>
    <w:rsid w:val="000152A2"/>
    <w:rsid w:val="0001597E"/>
    <w:rsid w:val="00016401"/>
    <w:rsid w:val="0001665E"/>
    <w:rsid w:val="000210A4"/>
    <w:rsid w:val="00021665"/>
    <w:rsid w:val="000228FF"/>
    <w:rsid w:val="0002407B"/>
    <w:rsid w:val="00024351"/>
    <w:rsid w:val="0002462E"/>
    <w:rsid w:val="0002492C"/>
    <w:rsid w:val="00024EA8"/>
    <w:rsid w:val="000256E1"/>
    <w:rsid w:val="00025BCF"/>
    <w:rsid w:val="00026386"/>
    <w:rsid w:val="00026D44"/>
    <w:rsid w:val="00027A54"/>
    <w:rsid w:val="00027EC0"/>
    <w:rsid w:val="000305F7"/>
    <w:rsid w:val="00030D8F"/>
    <w:rsid w:val="000310AB"/>
    <w:rsid w:val="000331C9"/>
    <w:rsid w:val="0003384E"/>
    <w:rsid w:val="00033C5E"/>
    <w:rsid w:val="00034037"/>
    <w:rsid w:val="00034914"/>
    <w:rsid w:val="00034A8D"/>
    <w:rsid w:val="00034D34"/>
    <w:rsid w:val="00035124"/>
    <w:rsid w:val="0003615C"/>
    <w:rsid w:val="000362D6"/>
    <w:rsid w:val="000363CC"/>
    <w:rsid w:val="00036E25"/>
    <w:rsid w:val="00040CE6"/>
    <w:rsid w:val="00042D07"/>
    <w:rsid w:val="00044FEE"/>
    <w:rsid w:val="0004680B"/>
    <w:rsid w:val="00046CA9"/>
    <w:rsid w:val="000500BE"/>
    <w:rsid w:val="00051787"/>
    <w:rsid w:val="0005197F"/>
    <w:rsid w:val="0005205C"/>
    <w:rsid w:val="00052696"/>
    <w:rsid w:val="00052941"/>
    <w:rsid w:val="000530D3"/>
    <w:rsid w:val="000531F4"/>
    <w:rsid w:val="0005362C"/>
    <w:rsid w:val="00053655"/>
    <w:rsid w:val="00054671"/>
    <w:rsid w:val="000556EA"/>
    <w:rsid w:val="00055CD8"/>
    <w:rsid w:val="00056580"/>
    <w:rsid w:val="00056A19"/>
    <w:rsid w:val="00056C4C"/>
    <w:rsid w:val="00056C59"/>
    <w:rsid w:val="000574C8"/>
    <w:rsid w:val="0005794D"/>
    <w:rsid w:val="000579EC"/>
    <w:rsid w:val="00057B37"/>
    <w:rsid w:val="0006022F"/>
    <w:rsid w:val="00060BB0"/>
    <w:rsid w:val="00060D86"/>
    <w:rsid w:val="000616ED"/>
    <w:rsid w:val="00062723"/>
    <w:rsid w:val="00062748"/>
    <w:rsid w:val="0006314E"/>
    <w:rsid w:val="0006332D"/>
    <w:rsid w:val="00063375"/>
    <w:rsid w:val="00064200"/>
    <w:rsid w:val="00065FE3"/>
    <w:rsid w:val="00066351"/>
    <w:rsid w:val="00066923"/>
    <w:rsid w:val="0007058B"/>
    <w:rsid w:val="000716D8"/>
    <w:rsid w:val="000718E9"/>
    <w:rsid w:val="0007392C"/>
    <w:rsid w:val="0007405D"/>
    <w:rsid w:val="0007449A"/>
    <w:rsid w:val="000749BD"/>
    <w:rsid w:val="00075010"/>
    <w:rsid w:val="00075165"/>
    <w:rsid w:val="000758EA"/>
    <w:rsid w:val="00075A1D"/>
    <w:rsid w:val="000773D6"/>
    <w:rsid w:val="000779A7"/>
    <w:rsid w:val="000801B8"/>
    <w:rsid w:val="00080474"/>
    <w:rsid w:val="00080A31"/>
    <w:rsid w:val="000822C8"/>
    <w:rsid w:val="00082BA7"/>
    <w:rsid w:val="00084586"/>
    <w:rsid w:val="0008585C"/>
    <w:rsid w:val="00087E04"/>
    <w:rsid w:val="00090CAA"/>
    <w:rsid w:val="0009147C"/>
    <w:rsid w:val="00091F4E"/>
    <w:rsid w:val="000928E8"/>
    <w:rsid w:val="00092C5F"/>
    <w:rsid w:val="00093067"/>
    <w:rsid w:val="00094A00"/>
    <w:rsid w:val="00094EB5"/>
    <w:rsid w:val="00095512"/>
    <w:rsid w:val="0009682E"/>
    <w:rsid w:val="00096A22"/>
    <w:rsid w:val="00096CC1"/>
    <w:rsid w:val="00097068"/>
    <w:rsid w:val="00097D88"/>
    <w:rsid w:val="000A0B7A"/>
    <w:rsid w:val="000A1B40"/>
    <w:rsid w:val="000A1CF4"/>
    <w:rsid w:val="000A1F90"/>
    <w:rsid w:val="000A32F1"/>
    <w:rsid w:val="000A4496"/>
    <w:rsid w:val="000A4DFE"/>
    <w:rsid w:val="000A514B"/>
    <w:rsid w:val="000A54C1"/>
    <w:rsid w:val="000A5D73"/>
    <w:rsid w:val="000A5F2A"/>
    <w:rsid w:val="000A617F"/>
    <w:rsid w:val="000A7CD1"/>
    <w:rsid w:val="000B1BFE"/>
    <w:rsid w:val="000B1DA3"/>
    <w:rsid w:val="000B3861"/>
    <w:rsid w:val="000B3C24"/>
    <w:rsid w:val="000B3EC0"/>
    <w:rsid w:val="000B4212"/>
    <w:rsid w:val="000B4C8A"/>
    <w:rsid w:val="000B6785"/>
    <w:rsid w:val="000B720C"/>
    <w:rsid w:val="000B7BDB"/>
    <w:rsid w:val="000C04C6"/>
    <w:rsid w:val="000C064E"/>
    <w:rsid w:val="000C10F2"/>
    <w:rsid w:val="000C173C"/>
    <w:rsid w:val="000C1D75"/>
    <w:rsid w:val="000C2550"/>
    <w:rsid w:val="000C32DD"/>
    <w:rsid w:val="000C356A"/>
    <w:rsid w:val="000C3E0B"/>
    <w:rsid w:val="000C3EE4"/>
    <w:rsid w:val="000C4798"/>
    <w:rsid w:val="000C4E94"/>
    <w:rsid w:val="000C5348"/>
    <w:rsid w:val="000C5C04"/>
    <w:rsid w:val="000C609B"/>
    <w:rsid w:val="000C62A5"/>
    <w:rsid w:val="000C6527"/>
    <w:rsid w:val="000C68FF"/>
    <w:rsid w:val="000C7CD3"/>
    <w:rsid w:val="000C7DCC"/>
    <w:rsid w:val="000D0076"/>
    <w:rsid w:val="000D0214"/>
    <w:rsid w:val="000D0CC6"/>
    <w:rsid w:val="000D122D"/>
    <w:rsid w:val="000D2B69"/>
    <w:rsid w:val="000D2B70"/>
    <w:rsid w:val="000D2F29"/>
    <w:rsid w:val="000D47C9"/>
    <w:rsid w:val="000D58DB"/>
    <w:rsid w:val="000D77D1"/>
    <w:rsid w:val="000E070A"/>
    <w:rsid w:val="000E08DA"/>
    <w:rsid w:val="000E1A8D"/>
    <w:rsid w:val="000E411B"/>
    <w:rsid w:val="000E4837"/>
    <w:rsid w:val="000E4B2C"/>
    <w:rsid w:val="000E6203"/>
    <w:rsid w:val="000F1D38"/>
    <w:rsid w:val="000F391A"/>
    <w:rsid w:val="000F3FFC"/>
    <w:rsid w:val="000F4028"/>
    <w:rsid w:val="000F40CA"/>
    <w:rsid w:val="000F41B8"/>
    <w:rsid w:val="000F56B8"/>
    <w:rsid w:val="000F5E9C"/>
    <w:rsid w:val="000F75F9"/>
    <w:rsid w:val="000F7776"/>
    <w:rsid w:val="00100481"/>
    <w:rsid w:val="00100D70"/>
    <w:rsid w:val="00100E45"/>
    <w:rsid w:val="001015F3"/>
    <w:rsid w:val="00103497"/>
    <w:rsid w:val="00103DA0"/>
    <w:rsid w:val="0010460B"/>
    <w:rsid w:val="00104FA0"/>
    <w:rsid w:val="00105127"/>
    <w:rsid w:val="0010551E"/>
    <w:rsid w:val="00106574"/>
    <w:rsid w:val="00107208"/>
    <w:rsid w:val="00107511"/>
    <w:rsid w:val="00107AA3"/>
    <w:rsid w:val="00107E82"/>
    <w:rsid w:val="0011037A"/>
    <w:rsid w:val="001108BE"/>
    <w:rsid w:val="0011147C"/>
    <w:rsid w:val="00111768"/>
    <w:rsid w:val="001118B4"/>
    <w:rsid w:val="00112350"/>
    <w:rsid w:val="001131DA"/>
    <w:rsid w:val="00113B16"/>
    <w:rsid w:val="00113BC7"/>
    <w:rsid w:val="00114B50"/>
    <w:rsid w:val="001152D2"/>
    <w:rsid w:val="0011644E"/>
    <w:rsid w:val="00116699"/>
    <w:rsid w:val="00120991"/>
    <w:rsid w:val="0012233C"/>
    <w:rsid w:val="00122D40"/>
    <w:rsid w:val="0012301E"/>
    <w:rsid w:val="00123311"/>
    <w:rsid w:val="0012331D"/>
    <w:rsid w:val="001246FF"/>
    <w:rsid w:val="00124E6D"/>
    <w:rsid w:val="00125A22"/>
    <w:rsid w:val="00125B5D"/>
    <w:rsid w:val="00125E88"/>
    <w:rsid w:val="0012682B"/>
    <w:rsid w:val="0012685A"/>
    <w:rsid w:val="00126B1F"/>
    <w:rsid w:val="00126B49"/>
    <w:rsid w:val="001272BB"/>
    <w:rsid w:val="001277E3"/>
    <w:rsid w:val="00130AE5"/>
    <w:rsid w:val="0013131B"/>
    <w:rsid w:val="00132121"/>
    <w:rsid w:val="001328DB"/>
    <w:rsid w:val="00132A88"/>
    <w:rsid w:val="00132F62"/>
    <w:rsid w:val="001340A5"/>
    <w:rsid w:val="0013446C"/>
    <w:rsid w:val="00134513"/>
    <w:rsid w:val="00134BD4"/>
    <w:rsid w:val="0013510B"/>
    <w:rsid w:val="001358AB"/>
    <w:rsid w:val="00135E90"/>
    <w:rsid w:val="001361D8"/>
    <w:rsid w:val="00137E2D"/>
    <w:rsid w:val="001412C7"/>
    <w:rsid w:val="00141884"/>
    <w:rsid w:val="00141F95"/>
    <w:rsid w:val="001420B2"/>
    <w:rsid w:val="001421D9"/>
    <w:rsid w:val="00142D21"/>
    <w:rsid w:val="00142EB2"/>
    <w:rsid w:val="0014310D"/>
    <w:rsid w:val="00143F3B"/>
    <w:rsid w:val="001440CF"/>
    <w:rsid w:val="0014436D"/>
    <w:rsid w:val="00144484"/>
    <w:rsid w:val="00145408"/>
    <w:rsid w:val="00145FA9"/>
    <w:rsid w:val="00145FC0"/>
    <w:rsid w:val="0014719B"/>
    <w:rsid w:val="00147BFF"/>
    <w:rsid w:val="00147CE3"/>
    <w:rsid w:val="00147D0F"/>
    <w:rsid w:val="00147DD1"/>
    <w:rsid w:val="00147FDF"/>
    <w:rsid w:val="00150575"/>
    <w:rsid w:val="001513C8"/>
    <w:rsid w:val="00151474"/>
    <w:rsid w:val="001516C1"/>
    <w:rsid w:val="00152227"/>
    <w:rsid w:val="001524C6"/>
    <w:rsid w:val="00152FC8"/>
    <w:rsid w:val="001530FE"/>
    <w:rsid w:val="0015344F"/>
    <w:rsid w:val="00153592"/>
    <w:rsid w:val="00153DD9"/>
    <w:rsid w:val="001542F2"/>
    <w:rsid w:val="00154748"/>
    <w:rsid w:val="00154B76"/>
    <w:rsid w:val="00154D50"/>
    <w:rsid w:val="00154F16"/>
    <w:rsid w:val="00155337"/>
    <w:rsid w:val="0015630A"/>
    <w:rsid w:val="00156613"/>
    <w:rsid w:val="00156740"/>
    <w:rsid w:val="00156903"/>
    <w:rsid w:val="00156920"/>
    <w:rsid w:val="00157314"/>
    <w:rsid w:val="00157CC9"/>
    <w:rsid w:val="001601E6"/>
    <w:rsid w:val="00160C16"/>
    <w:rsid w:val="0016102B"/>
    <w:rsid w:val="001610AC"/>
    <w:rsid w:val="00161EB8"/>
    <w:rsid w:val="0016340A"/>
    <w:rsid w:val="00163415"/>
    <w:rsid w:val="00163F53"/>
    <w:rsid w:val="001654E2"/>
    <w:rsid w:val="00166195"/>
    <w:rsid w:val="001664C3"/>
    <w:rsid w:val="001664CD"/>
    <w:rsid w:val="00166625"/>
    <w:rsid w:val="00167744"/>
    <w:rsid w:val="00167DF8"/>
    <w:rsid w:val="00170D3D"/>
    <w:rsid w:val="00170DA7"/>
    <w:rsid w:val="001717FC"/>
    <w:rsid w:val="001718B5"/>
    <w:rsid w:val="00172AF4"/>
    <w:rsid w:val="00172D01"/>
    <w:rsid w:val="00173390"/>
    <w:rsid w:val="00173714"/>
    <w:rsid w:val="0017463F"/>
    <w:rsid w:val="001756EB"/>
    <w:rsid w:val="00175DCD"/>
    <w:rsid w:val="00175ECA"/>
    <w:rsid w:val="001776B0"/>
    <w:rsid w:val="001807BF"/>
    <w:rsid w:val="00180BFD"/>
    <w:rsid w:val="0018104C"/>
    <w:rsid w:val="00183730"/>
    <w:rsid w:val="0018376F"/>
    <w:rsid w:val="00183AA6"/>
    <w:rsid w:val="00184259"/>
    <w:rsid w:val="00184C7B"/>
    <w:rsid w:val="00187171"/>
    <w:rsid w:val="0018743C"/>
    <w:rsid w:val="00187A2C"/>
    <w:rsid w:val="00187F4F"/>
    <w:rsid w:val="0019004B"/>
    <w:rsid w:val="00190300"/>
    <w:rsid w:val="00190A59"/>
    <w:rsid w:val="001917AA"/>
    <w:rsid w:val="00192029"/>
    <w:rsid w:val="00193281"/>
    <w:rsid w:val="001937A5"/>
    <w:rsid w:val="00195C5A"/>
    <w:rsid w:val="00197951"/>
    <w:rsid w:val="00197B7A"/>
    <w:rsid w:val="001A0B03"/>
    <w:rsid w:val="001A0DF1"/>
    <w:rsid w:val="001A137D"/>
    <w:rsid w:val="001A1A23"/>
    <w:rsid w:val="001A1DE4"/>
    <w:rsid w:val="001A2AB8"/>
    <w:rsid w:val="001A2C70"/>
    <w:rsid w:val="001A313D"/>
    <w:rsid w:val="001A3AF3"/>
    <w:rsid w:val="001A3B36"/>
    <w:rsid w:val="001A43D0"/>
    <w:rsid w:val="001A5CC3"/>
    <w:rsid w:val="001A711E"/>
    <w:rsid w:val="001A74F8"/>
    <w:rsid w:val="001A7BB7"/>
    <w:rsid w:val="001B01F8"/>
    <w:rsid w:val="001B03DF"/>
    <w:rsid w:val="001B058B"/>
    <w:rsid w:val="001B0D2C"/>
    <w:rsid w:val="001B111D"/>
    <w:rsid w:val="001B1858"/>
    <w:rsid w:val="001B200D"/>
    <w:rsid w:val="001B2666"/>
    <w:rsid w:val="001B2DF0"/>
    <w:rsid w:val="001B3090"/>
    <w:rsid w:val="001B496D"/>
    <w:rsid w:val="001B54A5"/>
    <w:rsid w:val="001B708C"/>
    <w:rsid w:val="001C0306"/>
    <w:rsid w:val="001C0513"/>
    <w:rsid w:val="001C1277"/>
    <w:rsid w:val="001C1F81"/>
    <w:rsid w:val="001C245B"/>
    <w:rsid w:val="001C2A36"/>
    <w:rsid w:val="001C3085"/>
    <w:rsid w:val="001C31AA"/>
    <w:rsid w:val="001C40DA"/>
    <w:rsid w:val="001C4BCD"/>
    <w:rsid w:val="001C4D33"/>
    <w:rsid w:val="001C5594"/>
    <w:rsid w:val="001C5E4C"/>
    <w:rsid w:val="001C63C9"/>
    <w:rsid w:val="001C6D2D"/>
    <w:rsid w:val="001C6F7F"/>
    <w:rsid w:val="001C744B"/>
    <w:rsid w:val="001D06F7"/>
    <w:rsid w:val="001D07BE"/>
    <w:rsid w:val="001D111E"/>
    <w:rsid w:val="001D1172"/>
    <w:rsid w:val="001D17D5"/>
    <w:rsid w:val="001D2086"/>
    <w:rsid w:val="001D371B"/>
    <w:rsid w:val="001D3945"/>
    <w:rsid w:val="001D3BB4"/>
    <w:rsid w:val="001D498F"/>
    <w:rsid w:val="001D49BB"/>
    <w:rsid w:val="001D4C17"/>
    <w:rsid w:val="001D6565"/>
    <w:rsid w:val="001D67D0"/>
    <w:rsid w:val="001D6D6F"/>
    <w:rsid w:val="001D7CB8"/>
    <w:rsid w:val="001E08F3"/>
    <w:rsid w:val="001E246B"/>
    <w:rsid w:val="001E27C3"/>
    <w:rsid w:val="001E2AA7"/>
    <w:rsid w:val="001E2B56"/>
    <w:rsid w:val="001E310B"/>
    <w:rsid w:val="001E503A"/>
    <w:rsid w:val="001E508A"/>
    <w:rsid w:val="001E6305"/>
    <w:rsid w:val="001E66D8"/>
    <w:rsid w:val="001E71DE"/>
    <w:rsid w:val="001E7884"/>
    <w:rsid w:val="001E7F27"/>
    <w:rsid w:val="001E7F3E"/>
    <w:rsid w:val="001F120E"/>
    <w:rsid w:val="001F1336"/>
    <w:rsid w:val="001F1406"/>
    <w:rsid w:val="001F140B"/>
    <w:rsid w:val="001F2806"/>
    <w:rsid w:val="001F3906"/>
    <w:rsid w:val="001F4B72"/>
    <w:rsid w:val="001F4D59"/>
    <w:rsid w:val="001F4F69"/>
    <w:rsid w:val="001F5669"/>
    <w:rsid w:val="001F6059"/>
    <w:rsid w:val="001F772E"/>
    <w:rsid w:val="001F7BF2"/>
    <w:rsid w:val="001F7C4C"/>
    <w:rsid w:val="002002A2"/>
    <w:rsid w:val="0020056F"/>
    <w:rsid w:val="00200988"/>
    <w:rsid w:val="0020160D"/>
    <w:rsid w:val="00202420"/>
    <w:rsid w:val="0020286B"/>
    <w:rsid w:val="00202C53"/>
    <w:rsid w:val="00203A92"/>
    <w:rsid w:val="00204C0D"/>
    <w:rsid w:val="00204CA7"/>
    <w:rsid w:val="00204DC0"/>
    <w:rsid w:val="00205584"/>
    <w:rsid w:val="00205669"/>
    <w:rsid w:val="00205CBB"/>
    <w:rsid w:val="00205D7B"/>
    <w:rsid w:val="00205DD6"/>
    <w:rsid w:val="00206057"/>
    <w:rsid w:val="00206269"/>
    <w:rsid w:val="002065C4"/>
    <w:rsid w:val="00206D34"/>
    <w:rsid w:val="00207576"/>
    <w:rsid w:val="002076CC"/>
    <w:rsid w:val="002106E8"/>
    <w:rsid w:val="00210A5A"/>
    <w:rsid w:val="00210B33"/>
    <w:rsid w:val="00211007"/>
    <w:rsid w:val="0021259E"/>
    <w:rsid w:val="002139FE"/>
    <w:rsid w:val="00213A95"/>
    <w:rsid w:val="00213BE5"/>
    <w:rsid w:val="0021433D"/>
    <w:rsid w:val="0021516F"/>
    <w:rsid w:val="00215C12"/>
    <w:rsid w:val="002163C0"/>
    <w:rsid w:val="00216DD6"/>
    <w:rsid w:val="00216F59"/>
    <w:rsid w:val="00217713"/>
    <w:rsid w:val="00217DCE"/>
    <w:rsid w:val="002204DE"/>
    <w:rsid w:val="00220656"/>
    <w:rsid w:val="00220810"/>
    <w:rsid w:val="002208F2"/>
    <w:rsid w:val="00221683"/>
    <w:rsid w:val="00221894"/>
    <w:rsid w:val="002221B0"/>
    <w:rsid w:val="002232A4"/>
    <w:rsid w:val="0022434C"/>
    <w:rsid w:val="002243D0"/>
    <w:rsid w:val="00224454"/>
    <w:rsid w:val="00224AF3"/>
    <w:rsid w:val="002262F7"/>
    <w:rsid w:val="00226338"/>
    <w:rsid w:val="00226F56"/>
    <w:rsid w:val="00227052"/>
    <w:rsid w:val="0022717D"/>
    <w:rsid w:val="0022756F"/>
    <w:rsid w:val="00227FC3"/>
    <w:rsid w:val="002308F8"/>
    <w:rsid w:val="002310DE"/>
    <w:rsid w:val="00231E4F"/>
    <w:rsid w:val="00232EB6"/>
    <w:rsid w:val="00233407"/>
    <w:rsid w:val="00233460"/>
    <w:rsid w:val="0023472F"/>
    <w:rsid w:val="002350FE"/>
    <w:rsid w:val="002353E9"/>
    <w:rsid w:val="00235E36"/>
    <w:rsid w:val="002367FF"/>
    <w:rsid w:val="00237C87"/>
    <w:rsid w:val="002405AD"/>
    <w:rsid w:val="002411AB"/>
    <w:rsid w:val="00241512"/>
    <w:rsid w:val="002418BD"/>
    <w:rsid w:val="00241A3D"/>
    <w:rsid w:val="00242152"/>
    <w:rsid w:val="002422E4"/>
    <w:rsid w:val="002426C1"/>
    <w:rsid w:val="00242F22"/>
    <w:rsid w:val="00243A24"/>
    <w:rsid w:val="0024402A"/>
    <w:rsid w:val="002442B3"/>
    <w:rsid w:val="00244A16"/>
    <w:rsid w:val="00245DB8"/>
    <w:rsid w:val="002463E3"/>
    <w:rsid w:val="00247034"/>
    <w:rsid w:val="00247A5A"/>
    <w:rsid w:val="00247FA7"/>
    <w:rsid w:val="00250445"/>
    <w:rsid w:val="00250BB7"/>
    <w:rsid w:val="00250DFD"/>
    <w:rsid w:val="00251595"/>
    <w:rsid w:val="00251A50"/>
    <w:rsid w:val="00252A34"/>
    <w:rsid w:val="002534A8"/>
    <w:rsid w:val="00254CA2"/>
    <w:rsid w:val="00254D5B"/>
    <w:rsid w:val="00255D85"/>
    <w:rsid w:val="00255DC7"/>
    <w:rsid w:val="0025661A"/>
    <w:rsid w:val="00257576"/>
    <w:rsid w:val="002576F8"/>
    <w:rsid w:val="002604E6"/>
    <w:rsid w:val="00260627"/>
    <w:rsid w:val="00261153"/>
    <w:rsid w:val="00261A85"/>
    <w:rsid w:val="00261D79"/>
    <w:rsid w:val="00262477"/>
    <w:rsid w:val="00262C95"/>
    <w:rsid w:val="00262F10"/>
    <w:rsid w:val="00263116"/>
    <w:rsid w:val="002633A8"/>
    <w:rsid w:val="00264CD2"/>
    <w:rsid w:val="002651BD"/>
    <w:rsid w:val="00265DA0"/>
    <w:rsid w:val="00265E3F"/>
    <w:rsid w:val="00267611"/>
    <w:rsid w:val="00267652"/>
    <w:rsid w:val="00267D8A"/>
    <w:rsid w:val="0027060C"/>
    <w:rsid w:val="002706B4"/>
    <w:rsid w:val="00270A22"/>
    <w:rsid w:val="00271013"/>
    <w:rsid w:val="002717A7"/>
    <w:rsid w:val="00271EB1"/>
    <w:rsid w:val="00271F64"/>
    <w:rsid w:val="002739E8"/>
    <w:rsid w:val="00275183"/>
    <w:rsid w:val="00275322"/>
    <w:rsid w:val="00276FB1"/>
    <w:rsid w:val="00277A8E"/>
    <w:rsid w:val="00280DD5"/>
    <w:rsid w:val="002816CF"/>
    <w:rsid w:val="0028220F"/>
    <w:rsid w:val="0028279F"/>
    <w:rsid w:val="00282A33"/>
    <w:rsid w:val="00282AD9"/>
    <w:rsid w:val="002835B0"/>
    <w:rsid w:val="00283BC4"/>
    <w:rsid w:val="00283DF1"/>
    <w:rsid w:val="00283E75"/>
    <w:rsid w:val="0028431C"/>
    <w:rsid w:val="0028475E"/>
    <w:rsid w:val="00285967"/>
    <w:rsid w:val="00287C10"/>
    <w:rsid w:val="00290D02"/>
    <w:rsid w:val="00290EE4"/>
    <w:rsid w:val="00291028"/>
    <w:rsid w:val="00291FC2"/>
    <w:rsid w:val="002921CC"/>
    <w:rsid w:val="00292A4C"/>
    <w:rsid w:val="00293394"/>
    <w:rsid w:val="00293D55"/>
    <w:rsid w:val="0029443E"/>
    <w:rsid w:val="00294646"/>
    <w:rsid w:val="00296E27"/>
    <w:rsid w:val="00297E17"/>
    <w:rsid w:val="002A0A92"/>
    <w:rsid w:val="002A128A"/>
    <w:rsid w:val="002A200A"/>
    <w:rsid w:val="002A2AB6"/>
    <w:rsid w:val="002A3379"/>
    <w:rsid w:val="002A3406"/>
    <w:rsid w:val="002A3CF6"/>
    <w:rsid w:val="002A4124"/>
    <w:rsid w:val="002A484B"/>
    <w:rsid w:val="002A491D"/>
    <w:rsid w:val="002A4949"/>
    <w:rsid w:val="002A4DBF"/>
    <w:rsid w:val="002A7467"/>
    <w:rsid w:val="002A779A"/>
    <w:rsid w:val="002B00C8"/>
    <w:rsid w:val="002B0723"/>
    <w:rsid w:val="002B08D4"/>
    <w:rsid w:val="002B116A"/>
    <w:rsid w:val="002B215C"/>
    <w:rsid w:val="002B24BA"/>
    <w:rsid w:val="002B31D7"/>
    <w:rsid w:val="002B3BC7"/>
    <w:rsid w:val="002B3C14"/>
    <w:rsid w:val="002B3C23"/>
    <w:rsid w:val="002B4E33"/>
    <w:rsid w:val="002B5661"/>
    <w:rsid w:val="002B6AD7"/>
    <w:rsid w:val="002B7C7B"/>
    <w:rsid w:val="002C0217"/>
    <w:rsid w:val="002C0A7D"/>
    <w:rsid w:val="002C16A7"/>
    <w:rsid w:val="002C1752"/>
    <w:rsid w:val="002C1779"/>
    <w:rsid w:val="002C1DA5"/>
    <w:rsid w:val="002C1EA9"/>
    <w:rsid w:val="002C2A2D"/>
    <w:rsid w:val="002C3A78"/>
    <w:rsid w:val="002C4134"/>
    <w:rsid w:val="002C4306"/>
    <w:rsid w:val="002C455B"/>
    <w:rsid w:val="002C4CEF"/>
    <w:rsid w:val="002C4E6C"/>
    <w:rsid w:val="002C4E94"/>
    <w:rsid w:val="002C586D"/>
    <w:rsid w:val="002C6875"/>
    <w:rsid w:val="002C68BD"/>
    <w:rsid w:val="002D00D1"/>
    <w:rsid w:val="002D1BE3"/>
    <w:rsid w:val="002D2126"/>
    <w:rsid w:val="002D2528"/>
    <w:rsid w:val="002D35EC"/>
    <w:rsid w:val="002D40F3"/>
    <w:rsid w:val="002D41E7"/>
    <w:rsid w:val="002D4A0A"/>
    <w:rsid w:val="002D4E4E"/>
    <w:rsid w:val="002D4F30"/>
    <w:rsid w:val="002D581E"/>
    <w:rsid w:val="002D774C"/>
    <w:rsid w:val="002D7E27"/>
    <w:rsid w:val="002E00D0"/>
    <w:rsid w:val="002E04B5"/>
    <w:rsid w:val="002E08CB"/>
    <w:rsid w:val="002E21D1"/>
    <w:rsid w:val="002E23B6"/>
    <w:rsid w:val="002E37A2"/>
    <w:rsid w:val="002E3B5E"/>
    <w:rsid w:val="002E3C84"/>
    <w:rsid w:val="002E43AD"/>
    <w:rsid w:val="002E4415"/>
    <w:rsid w:val="002E44E1"/>
    <w:rsid w:val="002E46B3"/>
    <w:rsid w:val="002E4F90"/>
    <w:rsid w:val="002E53AC"/>
    <w:rsid w:val="002E5C40"/>
    <w:rsid w:val="002E630E"/>
    <w:rsid w:val="002E75B3"/>
    <w:rsid w:val="002E7612"/>
    <w:rsid w:val="002E76A1"/>
    <w:rsid w:val="002E7BD1"/>
    <w:rsid w:val="002F0146"/>
    <w:rsid w:val="002F03AA"/>
    <w:rsid w:val="002F046E"/>
    <w:rsid w:val="002F1014"/>
    <w:rsid w:val="002F1183"/>
    <w:rsid w:val="002F1344"/>
    <w:rsid w:val="002F241D"/>
    <w:rsid w:val="002F430C"/>
    <w:rsid w:val="002F5376"/>
    <w:rsid w:val="002F641B"/>
    <w:rsid w:val="002F6B03"/>
    <w:rsid w:val="002F6E77"/>
    <w:rsid w:val="002F6E7F"/>
    <w:rsid w:val="003005AA"/>
    <w:rsid w:val="00300C82"/>
    <w:rsid w:val="00301FB3"/>
    <w:rsid w:val="00302664"/>
    <w:rsid w:val="00302C58"/>
    <w:rsid w:val="00302DD5"/>
    <w:rsid w:val="00303428"/>
    <w:rsid w:val="0030393F"/>
    <w:rsid w:val="00303A99"/>
    <w:rsid w:val="00303E47"/>
    <w:rsid w:val="003045A6"/>
    <w:rsid w:val="003047A1"/>
    <w:rsid w:val="00304BA9"/>
    <w:rsid w:val="00305C2F"/>
    <w:rsid w:val="00306B01"/>
    <w:rsid w:val="00306B2A"/>
    <w:rsid w:val="003072BF"/>
    <w:rsid w:val="0030758A"/>
    <w:rsid w:val="00310495"/>
    <w:rsid w:val="0031209B"/>
    <w:rsid w:val="003126FE"/>
    <w:rsid w:val="00312D0B"/>
    <w:rsid w:val="00313062"/>
    <w:rsid w:val="00313894"/>
    <w:rsid w:val="003140A5"/>
    <w:rsid w:val="0031430D"/>
    <w:rsid w:val="00314BEC"/>
    <w:rsid w:val="003151A3"/>
    <w:rsid w:val="00315F19"/>
    <w:rsid w:val="00316342"/>
    <w:rsid w:val="00316D30"/>
    <w:rsid w:val="00317BB7"/>
    <w:rsid w:val="003200F3"/>
    <w:rsid w:val="00320CCB"/>
    <w:rsid w:val="003220E2"/>
    <w:rsid w:val="00323302"/>
    <w:rsid w:val="00323E0A"/>
    <w:rsid w:val="00324456"/>
    <w:rsid w:val="003257C4"/>
    <w:rsid w:val="00325A04"/>
    <w:rsid w:val="00325A7C"/>
    <w:rsid w:val="00325D9F"/>
    <w:rsid w:val="00327822"/>
    <w:rsid w:val="00327E9F"/>
    <w:rsid w:val="00330B0B"/>
    <w:rsid w:val="00331857"/>
    <w:rsid w:val="00331A22"/>
    <w:rsid w:val="00331CDE"/>
    <w:rsid w:val="0033279E"/>
    <w:rsid w:val="00332B1F"/>
    <w:rsid w:val="003348B5"/>
    <w:rsid w:val="003357C1"/>
    <w:rsid w:val="00337116"/>
    <w:rsid w:val="003372B1"/>
    <w:rsid w:val="003377D8"/>
    <w:rsid w:val="00337AD7"/>
    <w:rsid w:val="00340D21"/>
    <w:rsid w:val="003410D6"/>
    <w:rsid w:val="00342C5F"/>
    <w:rsid w:val="00342FBD"/>
    <w:rsid w:val="003431BF"/>
    <w:rsid w:val="0034454B"/>
    <w:rsid w:val="00346291"/>
    <w:rsid w:val="003462F4"/>
    <w:rsid w:val="00346A4E"/>
    <w:rsid w:val="00347B7C"/>
    <w:rsid w:val="00347CD8"/>
    <w:rsid w:val="00350C6E"/>
    <w:rsid w:val="003513DA"/>
    <w:rsid w:val="00351683"/>
    <w:rsid w:val="00351E65"/>
    <w:rsid w:val="00352602"/>
    <w:rsid w:val="003528C8"/>
    <w:rsid w:val="00353A44"/>
    <w:rsid w:val="00354698"/>
    <w:rsid w:val="00354A6C"/>
    <w:rsid w:val="00354D27"/>
    <w:rsid w:val="003555BD"/>
    <w:rsid w:val="003556CA"/>
    <w:rsid w:val="003558FC"/>
    <w:rsid w:val="00355B4A"/>
    <w:rsid w:val="00355BF8"/>
    <w:rsid w:val="00355FBA"/>
    <w:rsid w:val="003607A7"/>
    <w:rsid w:val="00361364"/>
    <w:rsid w:val="00361C7F"/>
    <w:rsid w:val="00362369"/>
    <w:rsid w:val="00363362"/>
    <w:rsid w:val="003633F3"/>
    <w:rsid w:val="0036343E"/>
    <w:rsid w:val="00363489"/>
    <w:rsid w:val="00363CD0"/>
    <w:rsid w:val="00365A08"/>
    <w:rsid w:val="00365B29"/>
    <w:rsid w:val="00365CE7"/>
    <w:rsid w:val="0036687F"/>
    <w:rsid w:val="00366F24"/>
    <w:rsid w:val="00367368"/>
    <w:rsid w:val="00367716"/>
    <w:rsid w:val="0037022B"/>
    <w:rsid w:val="00370BF4"/>
    <w:rsid w:val="00370C56"/>
    <w:rsid w:val="00370C87"/>
    <w:rsid w:val="00370FD4"/>
    <w:rsid w:val="0037106D"/>
    <w:rsid w:val="00371347"/>
    <w:rsid w:val="0037172B"/>
    <w:rsid w:val="003719F7"/>
    <w:rsid w:val="0037227A"/>
    <w:rsid w:val="00374D3A"/>
    <w:rsid w:val="00375661"/>
    <w:rsid w:val="003759CE"/>
    <w:rsid w:val="003760BE"/>
    <w:rsid w:val="003762BE"/>
    <w:rsid w:val="003768BC"/>
    <w:rsid w:val="00377584"/>
    <w:rsid w:val="003813A6"/>
    <w:rsid w:val="00381B25"/>
    <w:rsid w:val="00381D32"/>
    <w:rsid w:val="0038221C"/>
    <w:rsid w:val="00382CED"/>
    <w:rsid w:val="00383230"/>
    <w:rsid w:val="003832D9"/>
    <w:rsid w:val="003836A4"/>
    <w:rsid w:val="003837DE"/>
    <w:rsid w:val="00384474"/>
    <w:rsid w:val="00385064"/>
    <w:rsid w:val="00387047"/>
    <w:rsid w:val="00391E3D"/>
    <w:rsid w:val="0039216D"/>
    <w:rsid w:val="00392AAB"/>
    <w:rsid w:val="00392CA3"/>
    <w:rsid w:val="00392DF3"/>
    <w:rsid w:val="00393618"/>
    <w:rsid w:val="00393B9A"/>
    <w:rsid w:val="00393D0B"/>
    <w:rsid w:val="0039475C"/>
    <w:rsid w:val="00395862"/>
    <w:rsid w:val="00395933"/>
    <w:rsid w:val="00396766"/>
    <w:rsid w:val="003968E5"/>
    <w:rsid w:val="00397632"/>
    <w:rsid w:val="00397A1A"/>
    <w:rsid w:val="003A08CD"/>
    <w:rsid w:val="003A0CC8"/>
    <w:rsid w:val="003A10E1"/>
    <w:rsid w:val="003A1593"/>
    <w:rsid w:val="003A1659"/>
    <w:rsid w:val="003A212C"/>
    <w:rsid w:val="003A3488"/>
    <w:rsid w:val="003A3E70"/>
    <w:rsid w:val="003A4578"/>
    <w:rsid w:val="003A4DF2"/>
    <w:rsid w:val="003A59E7"/>
    <w:rsid w:val="003A5F6E"/>
    <w:rsid w:val="003A68A7"/>
    <w:rsid w:val="003A6F38"/>
    <w:rsid w:val="003A71E5"/>
    <w:rsid w:val="003B0021"/>
    <w:rsid w:val="003B01DF"/>
    <w:rsid w:val="003B1F3E"/>
    <w:rsid w:val="003B313C"/>
    <w:rsid w:val="003B46D3"/>
    <w:rsid w:val="003B4A6E"/>
    <w:rsid w:val="003B5487"/>
    <w:rsid w:val="003B582E"/>
    <w:rsid w:val="003B5A9F"/>
    <w:rsid w:val="003B6321"/>
    <w:rsid w:val="003B6516"/>
    <w:rsid w:val="003B6F20"/>
    <w:rsid w:val="003B7A7A"/>
    <w:rsid w:val="003B7B75"/>
    <w:rsid w:val="003C1144"/>
    <w:rsid w:val="003C1D25"/>
    <w:rsid w:val="003C25D6"/>
    <w:rsid w:val="003C3176"/>
    <w:rsid w:val="003C31D4"/>
    <w:rsid w:val="003C369F"/>
    <w:rsid w:val="003C4467"/>
    <w:rsid w:val="003C4616"/>
    <w:rsid w:val="003C4942"/>
    <w:rsid w:val="003C4D61"/>
    <w:rsid w:val="003C4F8B"/>
    <w:rsid w:val="003C625C"/>
    <w:rsid w:val="003C78E1"/>
    <w:rsid w:val="003D0BD8"/>
    <w:rsid w:val="003D0EC9"/>
    <w:rsid w:val="003D169E"/>
    <w:rsid w:val="003D2027"/>
    <w:rsid w:val="003D20C3"/>
    <w:rsid w:val="003D22FD"/>
    <w:rsid w:val="003D256A"/>
    <w:rsid w:val="003D322D"/>
    <w:rsid w:val="003D3AE5"/>
    <w:rsid w:val="003D4759"/>
    <w:rsid w:val="003D489B"/>
    <w:rsid w:val="003D51E9"/>
    <w:rsid w:val="003D56F9"/>
    <w:rsid w:val="003E0A20"/>
    <w:rsid w:val="003E0A6E"/>
    <w:rsid w:val="003E134E"/>
    <w:rsid w:val="003E1E1D"/>
    <w:rsid w:val="003E3F70"/>
    <w:rsid w:val="003E4840"/>
    <w:rsid w:val="003E4B57"/>
    <w:rsid w:val="003F0082"/>
    <w:rsid w:val="003F15D6"/>
    <w:rsid w:val="003F1EF0"/>
    <w:rsid w:val="003F2172"/>
    <w:rsid w:val="003F2DA3"/>
    <w:rsid w:val="003F3026"/>
    <w:rsid w:val="003F3561"/>
    <w:rsid w:val="003F389D"/>
    <w:rsid w:val="003F4C2B"/>
    <w:rsid w:val="003F50A9"/>
    <w:rsid w:val="003F546B"/>
    <w:rsid w:val="003F5D0F"/>
    <w:rsid w:val="003F62F5"/>
    <w:rsid w:val="003F664F"/>
    <w:rsid w:val="003F6E32"/>
    <w:rsid w:val="003F6E95"/>
    <w:rsid w:val="003F7C22"/>
    <w:rsid w:val="004026FB"/>
    <w:rsid w:val="00402926"/>
    <w:rsid w:val="0040337E"/>
    <w:rsid w:val="00403DAD"/>
    <w:rsid w:val="00404991"/>
    <w:rsid w:val="00404DCF"/>
    <w:rsid w:val="00405CE5"/>
    <w:rsid w:val="004062BC"/>
    <w:rsid w:val="0040735B"/>
    <w:rsid w:val="00410BAE"/>
    <w:rsid w:val="004120A7"/>
    <w:rsid w:val="00412612"/>
    <w:rsid w:val="004126B0"/>
    <w:rsid w:val="004129AD"/>
    <w:rsid w:val="004135E1"/>
    <w:rsid w:val="00413E47"/>
    <w:rsid w:val="0041469E"/>
    <w:rsid w:val="00414DAE"/>
    <w:rsid w:val="00416847"/>
    <w:rsid w:val="00416D48"/>
    <w:rsid w:val="00417736"/>
    <w:rsid w:val="00417D8E"/>
    <w:rsid w:val="004203E4"/>
    <w:rsid w:val="00420FB0"/>
    <w:rsid w:val="00422A84"/>
    <w:rsid w:val="00422EFC"/>
    <w:rsid w:val="0042319D"/>
    <w:rsid w:val="00424046"/>
    <w:rsid w:val="00424514"/>
    <w:rsid w:val="0042464B"/>
    <w:rsid w:val="004248C3"/>
    <w:rsid w:val="0042646D"/>
    <w:rsid w:val="0042668A"/>
    <w:rsid w:val="00427D51"/>
    <w:rsid w:val="004301AC"/>
    <w:rsid w:val="00431DB1"/>
    <w:rsid w:val="00432493"/>
    <w:rsid w:val="004326F0"/>
    <w:rsid w:val="0043345F"/>
    <w:rsid w:val="00434C26"/>
    <w:rsid w:val="0043520A"/>
    <w:rsid w:val="00435D2D"/>
    <w:rsid w:val="004364B9"/>
    <w:rsid w:val="004368F5"/>
    <w:rsid w:val="00436CD9"/>
    <w:rsid w:val="0043735D"/>
    <w:rsid w:val="004376F3"/>
    <w:rsid w:val="00440193"/>
    <w:rsid w:val="00440CE9"/>
    <w:rsid w:val="00441214"/>
    <w:rsid w:val="00441FBD"/>
    <w:rsid w:val="00442B5D"/>
    <w:rsid w:val="00442F86"/>
    <w:rsid w:val="004446FF"/>
    <w:rsid w:val="004447C9"/>
    <w:rsid w:val="00444B5C"/>
    <w:rsid w:val="00445797"/>
    <w:rsid w:val="00446E1B"/>
    <w:rsid w:val="00446ED3"/>
    <w:rsid w:val="004470A1"/>
    <w:rsid w:val="00447494"/>
    <w:rsid w:val="004474A6"/>
    <w:rsid w:val="00447606"/>
    <w:rsid w:val="00450CFD"/>
    <w:rsid w:val="0045140C"/>
    <w:rsid w:val="004517F9"/>
    <w:rsid w:val="004520A2"/>
    <w:rsid w:val="00452B65"/>
    <w:rsid w:val="004534B4"/>
    <w:rsid w:val="004539AC"/>
    <w:rsid w:val="00453DD4"/>
    <w:rsid w:val="004550F3"/>
    <w:rsid w:val="00455337"/>
    <w:rsid w:val="004576C6"/>
    <w:rsid w:val="004577BA"/>
    <w:rsid w:val="00461130"/>
    <w:rsid w:val="00461732"/>
    <w:rsid w:val="00461989"/>
    <w:rsid w:val="00461F91"/>
    <w:rsid w:val="00462275"/>
    <w:rsid w:val="00463525"/>
    <w:rsid w:val="00463B4D"/>
    <w:rsid w:val="00464503"/>
    <w:rsid w:val="0046633B"/>
    <w:rsid w:val="00466405"/>
    <w:rsid w:val="004668E6"/>
    <w:rsid w:val="00466BC7"/>
    <w:rsid w:val="00467BFE"/>
    <w:rsid w:val="0047066C"/>
    <w:rsid w:val="0047296F"/>
    <w:rsid w:val="0047358C"/>
    <w:rsid w:val="00473D2A"/>
    <w:rsid w:val="00473FB9"/>
    <w:rsid w:val="00474502"/>
    <w:rsid w:val="004756CD"/>
    <w:rsid w:val="004769AC"/>
    <w:rsid w:val="00476EAA"/>
    <w:rsid w:val="0047732C"/>
    <w:rsid w:val="00477541"/>
    <w:rsid w:val="00480921"/>
    <w:rsid w:val="00480CB7"/>
    <w:rsid w:val="00481041"/>
    <w:rsid w:val="00481676"/>
    <w:rsid w:val="00481DD4"/>
    <w:rsid w:val="00481F27"/>
    <w:rsid w:val="004823DA"/>
    <w:rsid w:val="00482480"/>
    <w:rsid w:val="00484B82"/>
    <w:rsid w:val="0048503D"/>
    <w:rsid w:val="004869DE"/>
    <w:rsid w:val="00486C2B"/>
    <w:rsid w:val="00487DDB"/>
    <w:rsid w:val="004910F0"/>
    <w:rsid w:val="0049155A"/>
    <w:rsid w:val="00491819"/>
    <w:rsid w:val="00492292"/>
    <w:rsid w:val="00492B38"/>
    <w:rsid w:val="004931C8"/>
    <w:rsid w:val="0049366A"/>
    <w:rsid w:val="00493A3E"/>
    <w:rsid w:val="004940C8"/>
    <w:rsid w:val="00494592"/>
    <w:rsid w:val="0049476E"/>
    <w:rsid w:val="00494FCE"/>
    <w:rsid w:val="004959B5"/>
    <w:rsid w:val="00495AF0"/>
    <w:rsid w:val="00495B61"/>
    <w:rsid w:val="00495D3D"/>
    <w:rsid w:val="00496761"/>
    <w:rsid w:val="00496902"/>
    <w:rsid w:val="00496A79"/>
    <w:rsid w:val="004972B3"/>
    <w:rsid w:val="004974B3"/>
    <w:rsid w:val="0049763A"/>
    <w:rsid w:val="004A0AEB"/>
    <w:rsid w:val="004A2176"/>
    <w:rsid w:val="004A2487"/>
    <w:rsid w:val="004A2D8F"/>
    <w:rsid w:val="004A35D9"/>
    <w:rsid w:val="004A4389"/>
    <w:rsid w:val="004A4DF9"/>
    <w:rsid w:val="004A637C"/>
    <w:rsid w:val="004A69B8"/>
    <w:rsid w:val="004A6AAC"/>
    <w:rsid w:val="004A6B96"/>
    <w:rsid w:val="004A6C5E"/>
    <w:rsid w:val="004B0D94"/>
    <w:rsid w:val="004B1115"/>
    <w:rsid w:val="004B1AF9"/>
    <w:rsid w:val="004B2370"/>
    <w:rsid w:val="004B3248"/>
    <w:rsid w:val="004B34D0"/>
    <w:rsid w:val="004B3F50"/>
    <w:rsid w:val="004B4507"/>
    <w:rsid w:val="004B56BF"/>
    <w:rsid w:val="004B594E"/>
    <w:rsid w:val="004B5CB6"/>
    <w:rsid w:val="004B5DA6"/>
    <w:rsid w:val="004B6672"/>
    <w:rsid w:val="004B6F9C"/>
    <w:rsid w:val="004B7079"/>
    <w:rsid w:val="004B7E34"/>
    <w:rsid w:val="004B7E8E"/>
    <w:rsid w:val="004C021C"/>
    <w:rsid w:val="004C05A0"/>
    <w:rsid w:val="004C1933"/>
    <w:rsid w:val="004C1DA0"/>
    <w:rsid w:val="004C22BB"/>
    <w:rsid w:val="004C3035"/>
    <w:rsid w:val="004C345F"/>
    <w:rsid w:val="004C35BA"/>
    <w:rsid w:val="004C3ECB"/>
    <w:rsid w:val="004C458D"/>
    <w:rsid w:val="004C5FE2"/>
    <w:rsid w:val="004C6A29"/>
    <w:rsid w:val="004C73EE"/>
    <w:rsid w:val="004C762D"/>
    <w:rsid w:val="004C7F27"/>
    <w:rsid w:val="004D05DA"/>
    <w:rsid w:val="004D06FF"/>
    <w:rsid w:val="004D17D8"/>
    <w:rsid w:val="004D23BC"/>
    <w:rsid w:val="004D30C8"/>
    <w:rsid w:val="004D374D"/>
    <w:rsid w:val="004D4451"/>
    <w:rsid w:val="004D464D"/>
    <w:rsid w:val="004D47B5"/>
    <w:rsid w:val="004D49A9"/>
    <w:rsid w:val="004D5418"/>
    <w:rsid w:val="004D5673"/>
    <w:rsid w:val="004D574E"/>
    <w:rsid w:val="004D5D82"/>
    <w:rsid w:val="004D63B3"/>
    <w:rsid w:val="004D659E"/>
    <w:rsid w:val="004D7A8B"/>
    <w:rsid w:val="004E0191"/>
    <w:rsid w:val="004E183E"/>
    <w:rsid w:val="004E1F54"/>
    <w:rsid w:val="004E2B37"/>
    <w:rsid w:val="004E2C93"/>
    <w:rsid w:val="004E2DD7"/>
    <w:rsid w:val="004E2DFE"/>
    <w:rsid w:val="004E2E97"/>
    <w:rsid w:val="004E39BC"/>
    <w:rsid w:val="004E4200"/>
    <w:rsid w:val="004E45B6"/>
    <w:rsid w:val="004E47FE"/>
    <w:rsid w:val="004E4EC1"/>
    <w:rsid w:val="004E6B5D"/>
    <w:rsid w:val="004E7005"/>
    <w:rsid w:val="004E79C6"/>
    <w:rsid w:val="004F06A9"/>
    <w:rsid w:val="004F1CF5"/>
    <w:rsid w:val="004F2388"/>
    <w:rsid w:val="004F26B5"/>
    <w:rsid w:val="004F29E9"/>
    <w:rsid w:val="004F2D7D"/>
    <w:rsid w:val="004F32F2"/>
    <w:rsid w:val="004F3508"/>
    <w:rsid w:val="004F435C"/>
    <w:rsid w:val="004F4DCB"/>
    <w:rsid w:val="004F55AF"/>
    <w:rsid w:val="004F58E0"/>
    <w:rsid w:val="004F61B2"/>
    <w:rsid w:val="004F633E"/>
    <w:rsid w:val="004F75A9"/>
    <w:rsid w:val="00500902"/>
    <w:rsid w:val="005016E4"/>
    <w:rsid w:val="00503245"/>
    <w:rsid w:val="0050345B"/>
    <w:rsid w:val="005038A5"/>
    <w:rsid w:val="00503B83"/>
    <w:rsid w:val="00503F21"/>
    <w:rsid w:val="00505009"/>
    <w:rsid w:val="005052CC"/>
    <w:rsid w:val="00505A7A"/>
    <w:rsid w:val="0050666E"/>
    <w:rsid w:val="00506BB0"/>
    <w:rsid w:val="005076E4"/>
    <w:rsid w:val="00507DD0"/>
    <w:rsid w:val="00511FE6"/>
    <w:rsid w:val="0051223B"/>
    <w:rsid w:val="00512D5B"/>
    <w:rsid w:val="00512F1D"/>
    <w:rsid w:val="00512FE5"/>
    <w:rsid w:val="005139C4"/>
    <w:rsid w:val="00513F50"/>
    <w:rsid w:val="005143E5"/>
    <w:rsid w:val="0051549F"/>
    <w:rsid w:val="00516958"/>
    <w:rsid w:val="00516F94"/>
    <w:rsid w:val="00517677"/>
    <w:rsid w:val="00517FE4"/>
    <w:rsid w:val="005200A7"/>
    <w:rsid w:val="00522052"/>
    <w:rsid w:val="00522341"/>
    <w:rsid w:val="0052262C"/>
    <w:rsid w:val="0052312B"/>
    <w:rsid w:val="005237AE"/>
    <w:rsid w:val="005250B0"/>
    <w:rsid w:val="00526522"/>
    <w:rsid w:val="005276F9"/>
    <w:rsid w:val="00527991"/>
    <w:rsid w:val="00527A3B"/>
    <w:rsid w:val="00527B87"/>
    <w:rsid w:val="00527DDA"/>
    <w:rsid w:val="00530278"/>
    <w:rsid w:val="00530422"/>
    <w:rsid w:val="00530A44"/>
    <w:rsid w:val="0053141B"/>
    <w:rsid w:val="005337CD"/>
    <w:rsid w:val="00533818"/>
    <w:rsid w:val="00533A99"/>
    <w:rsid w:val="00533CE4"/>
    <w:rsid w:val="00534FD1"/>
    <w:rsid w:val="00535330"/>
    <w:rsid w:val="00536A13"/>
    <w:rsid w:val="00537DC3"/>
    <w:rsid w:val="00541371"/>
    <w:rsid w:val="005419D6"/>
    <w:rsid w:val="00541B64"/>
    <w:rsid w:val="0054281A"/>
    <w:rsid w:val="00542D8F"/>
    <w:rsid w:val="00543C75"/>
    <w:rsid w:val="00543CD6"/>
    <w:rsid w:val="00544784"/>
    <w:rsid w:val="00544CD3"/>
    <w:rsid w:val="00545C9C"/>
    <w:rsid w:val="00546F12"/>
    <w:rsid w:val="0055048E"/>
    <w:rsid w:val="005507E5"/>
    <w:rsid w:val="0055130D"/>
    <w:rsid w:val="0055181C"/>
    <w:rsid w:val="00551F7D"/>
    <w:rsid w:val="00552112"/>
    <w:rsid w:val="00553E89"/>
    <w:rsid w:val="00554312"/>
    <w:rsid w:val="0055557F"/>
    <w:rsid w:val="00555BCB"/>
    <w:rsid w:val="00557D47"/>
    <w:rsid w:val="005600E9"/>
    <w:rsid w:val="00561012"/>
    <w:rsid w:val="00561360"/>
    <w:rsid w:val="00562742"/>
    <w:rsid w:val="00562E70"/>
    <w:rsid w:val="00562FD8"/>
    <w:rsid w:val="005641AC"/>
    <w:rsid w:val="00564808"/>
    <w:rsid w:val="005649AF"/>
    <w:rsid w:val="00564B4B"/>
    <w:rsid w:val="005652D4"/>
    <w:rsid w:val="00565481"/>
    <w:rsid w:val="00565F5B"/>
    <w:rsid w:val="00566F27"/>
    <w:rsid w:val="005677D1"/>
    <w:rsid w:val="00570059"/>
    <w:rsid w:val="005703B5"/>
    <w:rsid w:val="00570A76"/>
    <w:rsid w:val="00570DDB"/>
    <w:rsid w:val="00571223"/>
    <w:rsid w:val="005717D0"/>
    <w:rsid w:val="00571F91"/>
    <w:rsid w:val="00572011"/>
    <w:rsid w:val="005722B2"/>
    <w:rsid w:val="005725AC"/>
    <w:rsid w:val="005725DA"/>
    <w:rsid w:val="005731A0"/>
    <w:rsid w:val="00573760"/>
    <w:rsid w:val="0057384A"/>
    <w:rsid w:val="005739C6"/>
    <w:rsid w:val="00574455"/>
    <w:rsid w:val="00574DC7"/>
    <w:rsid w:val="005760AF"/>
    <w:rsid w:val="005761CB"/>
    <w:rsid w:val="005764D4"/>
    <w:rsid w:val="00576578"/>
    <w:rsid w:val="00576AB3"/>
    <w:rsid w:val="0058102D"/>
    <w:rsid w:val="00581914"/>
    <w:rsid w:val="00581DF3"/>
    <w:rsid w:val="00582CBF"/>
    <w:rsid w:val="00582DE7"/>
    <w:rsid w:val="00583F64"/>
    <w:rsid w:val="005850DD"/>
    <w:rsid w:val="00586AF5"/>
    <w:rsid w:val="005878F5"/>
    <w:rsid w:val="00590071"/>
    <w:rsid w:val="00591B3C"/>
    <w:rsid w:val="005921FF"/>
    <w:rsid w:val="00592B0E"/>
    <w:rsid w:val="0059389C"/>
    <w:rsid w:val="00593B48"/>
    <w:rsid w:val="00593F27"/>
    <w:rsid w:val="0059475C"/>
    <w:rsid w:val="00594A78"/>
    <w:rsid w:val="00594D8D"/>
    <w:rsid w:val="00595C2F"/>
    <w:rsid w:val="00595D87"/>
    <w:rsid w:val="005962D3"/>
    <w:rsid w:val="0059763C"/>
    <w:rsid w:val="005A04D0"/>
    <w:rsid w:val="005A0C8D"/>
    <w:rsid w:val="005A1FA8"/>
    <w:rsid w:val="005A202B"/>
    <w:rsid w:val="005A225A"/>
    <w:rsid w:val="005A2A43"/>
    <w:rsid w:val="005A2A6D"/>
    <w:rsid w:val="005A30FD"/>
    <w:rsid w:val="005A37DB"/>
    <w:rsid w:val="005A56B9"/>
    <w:rsid w:val="005A5D5B"/>
    <w:rsid w:val="005A60D6"/>
    <w:rsid w:val="005A6D1E"/>
    <w:rsid w:val="005A7361"/>
    <w:rsid w:val="005A7DC6"/>
    <w:rsid w:val="005B041E"/>
    <w:rsid w:val="005B0CCC"/>
    <w:rsid w:val="005B21D7"/>
    <w:rsid w:val="005B4163"/>
    <w:rsid w:val="005B449F"/>
    <w:rsid w:val="005B5778"/>
    <w:rsid w:val="005B6629"/>
    <w:rsid w:val="005B68D7"/>
    <w:rsid w:val="005B7253"/>
    <w:rsid w:val="005B7C2D"/>
    <w:rsid w:val="005B7F31"/>
    <w:rsid w:val="005C0A49"/>
    <w:rsid w:val="005C0B2B"/>
    <w:rsid w:val="005C0B99"/>
    <w:rsid w:val="005C1828"/>
    <w:rsid w:val="005C3A4F"/>
    <w:rsid w:val="005C3F87"/>
    <w:rsid w:val="005C4DF4"/>
    <w:rsid w:val="005C4E1D"/>
    <w:rsid w:val="005C5936"/>
    <w:rsid w:val="005C79A4"/>
    <w:rsid w:val="005D077D"/>
    <w:rsid w:val="005D09B6"/>
    <w:rsid w:val="005D0DFE"/>
    <w:rsid w:val="005D163A"/>
    <w:rsid w:val="005D28F0"/>
    <w:rsid w:val="005D3480"/>
    <w:rsid w:val="005D3E5B"/>
    <w:rsid w:val="005D418D"/>
    <w:rsid w:val="005D53F9"/>
    <w:rsid w:val="005D5C08"/>
    <w:rsid w:val="005D621B"/>
    <w:rsid w:val="005D74CC"/>
    <w:rsid w:val="005D79D5"/>
    <w:rsid w:val="005D7EC2"/>
    <w:rsid w:val="005E03C9"/>
    <w:rsid w:val="005E0744"/>
    <w:rsid w:val="005E2243"/>
    <w:rsid w:val="005E23FC"/>
    <w:rsid w:val="005E2E19"/>
    <w:rsid w:val="005E4068"/>
    <w:rsid w:val="005E4AD1"/>
    <w:rsid w:val="005E5966"/>
    <w:rsid w:val="005E5B12"/>
    <w:rsid w:val="005E6220"/>
    <w:rsid w:val="005E68D8"/>
    <w:rsid w:val="005E6FA3"/>
    <w:rsid w:val="005E70C4"/>
    <w:rsid w:val="005E7273"/>
    <w:rsid w:val="005E769D"/>
    <w:rsid w:val="005E7A73"/>
    <w:rsid w:val="005E7C42"/>
    <w:rsid w:val="005F0193"/>
    <w:rsid w:val="005F137C"/>
    <w:rsid w:val="005F181A"/>
    <w:rsid w:val="005F2B38"/>
    <w:rsid w:val="005F2E8E"/>
    <w:rsid w:val="005F3880"/>
    <w:rsid w:val="005F3C33"/>
    <w:rsid w:val="005F4997"/>
    <w:rsid w:val="005F5C48"/>
    <w:rsid w:val="005F6698"/>
    <w:rsid w:val="005F7062"/>
    <w:rsid w:val="00600701"/>
    <w:rsid w:val="00600A1F"/>
    <w:rsid w:val="00600AB2"/>
    <w:rsid w:val="00600DCF"/>
    <w:rsid w:val="00600EAC"/>
    <w:rsid w:val="00601650"/>
    <w:rsid w:val="0060193B"/>
    <w:rsid w:val="00603763"/>
    <w:rsid w:val="006052C5"/>
    <w:rsid w:val="006055CF"/>
    <w:rsid w:val="0060692E"/>
    <w:rsid w:val="00606B50"/>
    <w:rsid w:val="0061023A"/>
    <w:rsid w:val="0061030B"/>
    <w:rsid w:val="006103B8"/>
    <w:rsid w:val="00611C3A"/>
    <w:rsid w:val="006129A6"/>
    <w:rsid w:val="00612B7B"/>
    <w:rsid w:val="00612CB9"/>
    <w:rsid w:val="00613D76"/>
    <w:rsid w:val="0061413E"/>
    <w:rsid w:val="00614571"/>
    <w:rsid w:val="00615758"/>
    <w:rsid w:val="006157C5"/>
    <w:rsid w:val="00615A83"/>
    <w:rsid w:val="0061626B"/>
    <w:rsid w:val="006167FF"/>
    <w:rsid w:val="006169AA"/>
    <w:rsid w:val="00620C79"/>
    <w:rsid w:val="00620F25"/>
    <w:rsid w:val="006214AD"/>
    <w:rsid w:val="00621B47"/>
    <w:rsid w:val="00623518"/>
    <w:rsid w:val="00624244"/>
    <w:rsid w:val="00625AC2"/>
    <w:rsid w:val="00625FBE"/>
    <w:rsid w:val="006269E0"/>
    <w:rsid w:val="00626D1E"/>
    <w:rsid w:val="00627E2C"/>
    <w:rsid w:val="00627E34"/>
    <w:rsid w:val="00630760"/>
    <w:rsid w:val="0063171D"/>
    <w:rsid w:val="00631854"/>
    <w:rsid w:val="00631AD4"/>
    <w:rsid w:val="00631B56"/>
    <w:rsid w:val="0063277C"/>
    <w:rsid w:val="00632D06"/>
    <w:rsid w:val="00633584"/>
    <w:rsid w:val="00633D3C"/>
    <w:rsid w:val="0063438B"/>
    <w:rsid w:val="00634814"/>
    <w:rsid w:val="006353D4"/>
    <w:rsid w:val="00635F6D"/>
    <w:rsid w:val="0063698E"/>
    <w:rsid w:val="00636A72"/>
    <w:rsid w:val="00636B2C"/>
    <w:rsid w:val="00637FBF"/>
    <w:rsid w:val="0064054E"/>
    <w:rsid w:val="00640A49"/>
    <w:rsid w:val="00640F74"/>
    <w:rsid w:val="00641A7D"/>
    <w:rsid w:val="00643070"/>
    <w:rsid w:val="00643BB8"/>
    <w:rsid w:val="006454A8"/>
    <w:rsid w:val="006461A9"/>
    <w:rsid w:val="00647239"/>
    <w:rsid w:val="0064770E"/>
    <w:rsid w:val="006506D9"/>
    <w:rsid w:val="0065231A"/>
    <w:rsid w:val="006523CD"/>
    <w:rsid w:val="00652700"/>
    <w:rsid w:val="00652E63"/>
    <w:rsid w:val="00652F2B"/>
    <w:rsid w:val="00655037"/>
    <w:rsid w:val="0065505C"/>
    <w:rsid w:val="0065508C"/>
    <w:rsid w:val="00655605"/>
    <w:rsid w:val="00655A06"/>
    <w:rsid w:val="006567F2"/>
    <w:rsid w:val="00656D4F"/>
    <w:rsid w:val="00656FAD"/>
    <w:rsid w:val="00657666"/>
    <w:rsid w:val="006577FA"/>
    <w:rsid w:val="00657E6B"/>
    <w:rsid w:val="00661873"/>
    <w:rsid w:val="006626F0"/>
    <w:rsid w:val="00662A88"/>
    <w:rsid w:val="006631C1"/>
    <w:rsid w:val="006632B4"/>
    <w:rsid w:val="00663C46"/>
    <w:rsid w:val="00664389"/>
    <w:rsid w:val="00664522"/>
    <w:rsid w:val="0066486D"/>
    <w:rsid w:val="00665208"/>
    <w:rsid w:val="00665925"/>
    <w:rsid w:val="00665AAD"/>
    <w:rsid w:val="00665D60"/>
    <w:rsid w:val="00665E52"/>
    <w:rsid w:val="00666B7B"/>
    <w:rsid w:val="0066769E"/>
    <w:rsid w:val="00667D8C"/>
    <w:rsid w:val="00670333"/>
    <w:rsid w:val="00671A11"/>
    <w:rsid w:val="00671AF5"/>
    <w:rsid w:val="00672042"/>
    <w:rsid w:val="00672D27"/>
    <w:rsid w:val="00673FE8"/>
    <w:rsid w:val="00674626"/>
    <w:rsid w:val="006752A6"/>
    <w:rsid w:val="00675A59"/>
    <w:rsid w:val="0067619F"/>
    <w:rsid w:val="00676D8F"/>
    <w:rsid w:val="00677457"/>
    <w:rsid w:val="006775C6"/>
    <w:rsid w:val="00677D2A"/>
    <w:rsid w:val="00677DC8"/>
    <w:rsid w:val="00680308"/>
    <w:rsid w:val="00680884"/>
    <w:rsid w:val="00681017"/>
    <w:rsid w:val="00681041"/>
    <w:rsid w:val="00681B20"/>
    <w:rsid w:val="00681E44"/>
    <w:rsid w:val="00681F28"/>
    <w:rsid w:val="006821F8"/>
    <w:rsid w:val="006828A4"/>
    <w:rsid w:val="00682FA0"/>
    <w:rsid w:val="00683248"/>
    <w:rsid w:val="006832DF"/>
    <w:rsid w:val="006836AC"/>
    <w:rsid w:val="0068476F"/>
    <w:rsid w:val="00684DDA"/>
    <w:rsid w:val="00685AE7"/>
    <w:rsid w:val="00686BD3"/>
    <w:rsid w:val="00691BC8"/>
    <w:rsid w:val="006921C6"/>
    <w:rsid w:val="006922DD"/>
    <w:rsid w:val="00692304"/>
    <w:rsid w:val="006927EE"/>
    <w:rsid w:val="00694EE2"/>
    <w:rsid w:val="006952B8"/>
    <w:rsid w:val="0069540D"/>
    <w:rsid w:val="00695A1D"/>
    <w:rsid w:val="00695D2D"/>
    <w:rsid w:val="00695D65"/>
    <w:rsid w:val="00695EA8"/>
    <w:rsid w:val="00695F6E"/>
    <w:rsid w:val="00696FC8"/>
    <w:rsid w:val="006972E6"/>
    <w:rsid w:val="00697C27"/>
    <w:rsid w:val="006A0311"/>
    <w:rsid w:val="006A133E"/>
    <w:rsid w:val="006A17F4"/>
    <w:rsid w:val="006A295F"/>
    <w:rsid w:val="006A2B31"/>
    <w:rsid w:val="006A35A9"/>
    <w:rsid w:val="006A4F9F"/>
    <w:rsid w:val="006A5D0D"/>
    <w:rsid w:val="006A6471"/>
    <w:rsid w:val="006A64AD"/>
    <w:rsid w:val="006A6DEF"/>
    <w:rsid w:val="006A7DCE"/>
    <w:rsid w:val="006B042E"/>
    <w:rsid w:val="006B077D"/>
    <w:rsid w:val="006B0C47"/>
    <w:rsid w:val="006B0ED9"/>
    <w:rsid w:val="006B13F7"/>
    <w:rsid w:val="006B1B9E"/>
    <w:rsid w:val="006B20C1"/>
    <w:rsid w:val="006B238A"/>
    <w:rsid w:val="006B2C68"/>
    <w:rsid w:val="006B3AD0"/>
    <w:rsid w:val="006B5ED8"/>
    <w:rsid w:val="006B655B"/>
    <w:rsid w:val="006B6BCD"/>
    <w:rsid w:val="006B7241"/>
    <w:rsid w:val="006B77AA"/>
    <w:rsid w:val="006C0828"/>
    <w:rsid w:val="006C1104"/>
    <w:rsid w:val="006C155C"/>
    <w:rsid w:val="006C1940"/>
    <w:rsid w:val="006C342E"/>
    <w:rsid w:val="006C3C09"/>
    <w:rsid w:val="006C49BD"/>
    <w:rsid w:val="006C4E7C"/>
    <w:rsid w:val="006C6288"/>
    <w:rsid w:val="006C685E"/>
    <w:rsid w:val="006C6C86"/>
    <w:rsid w:val="006C70AE"/>
    <w:rsid w:val="006D01C9"/>
    <w:rsid w:val="006D141D"/>
    <w:rsid w:val="006D19F8"/>
    <w:rsid w:val="006D1D4C"/>
    <w:rsid w:val="006D26CE"/>
    <w:rsid w:val="006D27D4"/>
    <w:rsid w:val="006D50B7"/>
    <w:rsid w:val="006D6197"/>
    <w:rsid w:val="006D6A0D"/>
    <w:rsid w:val="006E1C57"/>
    <w:rsid w:val="006E1D0F"/>
    <w:rsid w:val="006E1D42"/>
    <w:rsid w:val="006E1FB6"/>
    <w:rsid w:val="006E216F"/>
    <w:rsid w:val="006E23E5"/>
    <w:rsid w:val="006E3C20"/>
    <w:rsid w:val="006E42E6"/>
    <w:rsid w:val="006E43D6"/>
    <w:rsid w:val="006E4415"/>
    <w:rsid w:val="006E548A"/>
    <w:rsid w:val="006E599B"/>
    <w:rsid w:val="006E61C1"/>
    <w:rsid w:val="006E6617"/>
    <w:rsid w:val="006E6891"/>
    <w:rsid w:val="006E6DB8"/>
    <w:rsid w:val="006F08EF"/>
    <w:rsid w:val="006F0B25"/>
    <w:rsid w:val="006F1609"/>
    <w:rsid w:val="006F1649"/>
    <w:rsid w:val="006F16FE"/>
    <w:rsid w:val="006F1D21"/>
    <w:rsid w:val="006F1F15"/>
    <w:rsid w:val="006F2839"/>
    <w:rsid w:val="006F34FB"/>
    <w:rsid w:val="006F3B94"/>
    <w:rsid w:val="006F47ED"/>
    <w:rsid w:val="006F55E5"/>
    <w:rsid w:val="006F56F5"/>
    <w:rsid w:val="006F6EF6"/>
    <w:rsid w:val="006F7E1C"/>
    <w:rsid w:val="00700527"/>
    <w:rsid w:val="007007BE"/>
    <w:rsid w:val="00700835"/>
    <w:rsid w:val="00700E19"/>
    <w:rsid w:val="0070280A"/>
    <w:rsid w:val="00702855"/>
    <w:rsid w:val="0070285B"/>
    <w:rsid w:val="007032F8"/>
    <w:rsid w:val="00703582"/>
    <w:rsid w:val="0070474C"/>
    <w:rsid w:val="0070591A"/>
    <w:rsid w:val="00707D01"/>
    <w:rsid w:val="0071090F"/>
    <w:rsid w:val="0071188B"/>
    <w:rsid w:val="00711C89"/>
    <w:rsid w:val="00712D43"/>
    <w:rsid w:val="00712E4E"/>
    <w:rsid w:val="007136DF"/>
    <w:rsid w:val="007145C3"/>
    <w:rsid w:val="007150E6"/>
    <w:rsid w:val="0071603A"/>
    <w:rsid w:val="007169E2"/>
    <w:rsid w:val="007170A0"/>
    <w:rsid w:val="007171EE"/>
    <w:rsid w:val="00717744"/>
    <w:rsid w:val="00720556"/>
    <w:rsid w:val="007208B8"/>
    <w:rsid w:val="00721E0B"/>
    <w:rsid w:val="0072223D"/>
    <w:rsid w:val="00722867"/>
    <w:rsid w:val="007229C8"/>
    <w:rsid w:val="00722DF3"/>
    <w:rsid w:val="00724659"/>
    <w:rsid w:val="0072537E"/>
    <w:rsid w:val="0072551A"/>
    <w:rsid w:val="0072605A"/>
    <w:rsid w:val="007262DD"/>
    <w:rsid w:val="00730396"/>
    <w:rsid w:val="00730C6F"/>
    <w:rsid w:val="007326E9"/>
    <w:rsid w:val="00734171"/>
    <w:rsid w:val="007343AD"/>
    <w:rsid w:val="007347B8"/>
    <w:rsid w:val="007347C8"/>
    <w:rsid w:val="00734892"/>
    <w:rsid w:val="00734CA1"/>
    <w:rsid w:val="00735075"/>
    <w:rsid w:val="00735ED8"/>
    <w:rsid w:val="00736B84"/>
    <w:rsid w:val="00737096"/>
    <w:rsid w:val="00737AE4"/>
    <w:rsid w:val="00740546"/>
    <w:rsid w:val="00740726"/>
    <w:rsid w:val="00740A83"/>
    <w:rsid w:val="00740C0A"/>
    <w:rsid w:val="0074217E"/>
    <w:rsid w:val="0074282E"/>
    <w:rsid w:val="007433D0"/>
    <w:rsid w:val="00743539"/>
    <w:rsid w:val="00743C98"/>
    <w:rsid w:val="00743F5A"/>
    <w:rsid w:val="0074448A"/>
    <w:rsid w:val="00744653"/>
    <w:rsid w:val="007446A9"/>
    <w:rsid w:val="007451D2"/>
    <w:rsid w:val="007454A0"/>
    <w:rsid w:val="00746FCE"/>
    <w:rsid w:val="007472C0"/>
    <w:rsid w:val="00747695"/>
    <w:rsid w:val="00747DF9"/>
    <w:rsid w:val="0075099D"/>
    <w:rsid w:val="00750AEE"/>
    <w:rsid w:val="00750D9B"/>
    <w:rsid w:val="00750F71"/>
    <w:rsid w:val="00751BE8"/>
    <w:rsid w:val="00751C80"/>
    <w:rsid w:val="007527D7"/>
    <w:rsid w:val="007529FB"/>
    <w:rsid w:val="00752FF3"/>
    <w:rsid w:val="0075404E"/>
    <w:rsid w:val="00755CD0"/>
    <w:rsid w:val="00756801"/>
    <w:rsid w:val="00756835"/>
    <w:rsid w:val="00756CB0"/>
    <w:rsid w:val="00756D93"/>
    <w:rsid w:val="00756F1E"/>
    <w:rsid w:val="007575E2"/>
    <w:rsid w:val="0075787F"/>
    <w:rsid w:val="00757F74"/>
    <w:rsid w:val="007604B6"/>
    <w:rsid w:val="00760BF0"/>
    <w:rsid w:val="00760EB3"/>
    <w:rsid w:val="00762AB3"/>
    <w:rsid w:val="00762AD7"/>
    <w:rsid w:val="00763C03"/>
    <w:rsid w:val="007659A2"/>
    <w:rsid w:val="00766319"/>
    <w:rsid w:val="00766748"/>
    <w:rsid w:val="00766E13"/>
    <w:rsid w:val="00770180"/>
    <w:rsid w:val="00770A77"/>
    <w:rsid w:val="00771F82"/>
    <w:rsid w:val="00772109"/>
    <w:rsid w:val="00772868"/>
    <w:rsid w:val="0077374B"/>
    <w:rsid w:val="00773991"/>
    <w:rsid w:val="00774322"/>
    <w:rsid w:val="0077439A"/>
    <w:rsid w:val="00774955"/>
    <w:rsid w:val="0077555E"/>
    <w:rsid w:val="00775702"/>
    <w:rsid w:val="0077572D"/>
    <w:rsid w:val="007764FC"/>
    <w:rsid w:val="00776AA1"/>
    <w:rsid w:val="00780D82"/>
    <w:rsid w:val="0078145B"/>
    <w:rsid w:val="00781B45"/>
    <w:rsid w:val="007834C1"/>
    <w:rsid w:val="00784DFF"/>
    <w:rsid w:val="00785530"/>
    <w:rsid w:val="00785E61"/>
    <w:rsid w:val="00786043"/>
    <w:rsid w:val="00786428"/>
    <w:rsid w:val="00787365"/>
    <w:rsid w:val="00787594"/>
    <w:rsid w:val="00790156"/>
    <w:rsid w:val="007901FC"/>
    <w:rsid w:val="00790FF6"/>
    <w:rsid w:val="00791341"/>
    <w:rsid w:val="007919EC"/>
    <w:rsid w:val="00791B7B"/>
    <w:rsid w:val="00792874"/>
    <w:rsid w:val="007930A4"/>
    <w:rsid w:val="00794931"/>
    <w:rsid w:val="007957F7"/>
    <w:rsid w:val="00795B36"/>
    <w:rsid w:val="0079630F"/>
    <w:rsid w:val="00797357"/>
    <w:rsid w:val="007A0681"/>
    <w:rsid w:val="007A0BD1"/>
    <w:rsid w:val="007A0EC6"/>
    <w:rsid w:val="007A2075"/>
    <w:rsid w:val="007A26BE"/>
    <w:rsid w:val="007A296D"/>
    <w:rsid w:val="007A5CE9"/>
    <w:rsid w:val="007A5EB3"/>
    <w:rsid w:val="007A5EF7"/>
    <w:rsid w:val="007A642D"/>
    <w:rsid w:val="007A7554"/>
    <w:rsid w:val="007A7A77"/>
    <w:rsid w:val="007A7D6B"/>
    <w:rsid w:val="007A7EAB"/>
    <w:rsid w:val="007B00BB"/>
    <w:rsid w:val="007B04AE"/>
    <w:rsid w:val="007B05B7"/>
    <w:rsid w:val="007B14CC"/>
    <w:rsid w:val="007B22CC"/>
    <w:rsid w:val="007B2796"/>
    <w:rsid w:val="007B2BEE"/>
    <w:rsid w:val="007B2FFF"/>
    <w:rsid w:val="007B53CD"/>
    <w:rsid w:val="007B5E00"/>
    <w:rsid w:val="007B5F43"/>
    <w:rsid w:val="007B63AF"/>
    <w:rsid w:val="007B69CC"/>
    <w:rsid w:val="007B7207"/>
    <w:rsid w:val="007B7D78"/>
    <w:rsid w:val="007C018C"/>
    <w:rsid w:val="007C03CA"/>
    <w:rsid w:val="007C0A26"/>
    <w:rsid w:val="007C0ADC"/>
    <w:rsid w:val="007C1AF7"/>
    <w:rsid w:val="007C1F30"/>
    <w:rsid w:val="007C2B22"/>
    <w:rsid w:val="007C3A96"/>
    <w:rsid w:val="007C4BAB"/>
    <w:rsid w:val="007C5755"/>
    <w:rsid w:val="007C61D3"/>
    <w:rsid w:val="007C6C92"/>
    <w:rsid w:val="007C7EE9"/>
    <w:rsid w:val="007D0D17"/>
    <w:rsid w:val="007D1108"/>
    <w:rsid w:val="007D1882"/>
    <w:rsid w:val="007D2C56"/>
    <w:rsid w:val="007D2E69"/>
    <w:rsid w:val="007D48BB"/>
    <w:rsid w:val="007D4F27"/>
    <w:rsid w:val="007D556B"/>
    <w:rsid w:val="007D5F7D"/>
    <w:rsid w:val="007D6338"/>
    <w:rsid w:val="007D67E3"/>
    <w:rsid w:val="007D6D80"/>
    <w:rsid w:val="007D6D98"/>
    <w:rsid w:val="007D6F37"/>
    <w:rsid w:val="007D73CB"/>
    <w:rsid w:val="007D7AEC"/>
    <w:rsid w:val="007D7EFC"/>
    <w:rsid w:val="007E0337"/>
    <w:rsid w:val="007E0C7B"/>
    <w:rsid w:val="007E0F39"/>
    <w:rsid w:val="007E1197"/>
    <w:rsid w:val="007E133D"/>
    <w:rsid w:val="007E16CF"/>
    <w:rsid w:val="007E19F2"/>
    <w:rsid w:val="007E27E9"/>
    <w:rsid w:val="007E3F67"/>
    <w:rsid w:val="007E460F"/>
    <w:rsid w:val="007E461B"/>
    <w:rsid w:val="007E46EB"/>
    <w:rsid w:val="007E48B4"/>
    <w:rsid w:val="007E5072"/>
    <w:rsid w:val="007E5E47"/>
    <w:rsid w:val="007E64E6"/>
    <w:rsid w:val="007E64F9"/>
    <w:rsid w:val="007E66E2"/>
    <w:rsid w:val="007E7246"/>
    <w:rsid w:val="007E7392"/>
    <w:rsid w:val="007E75C3"/>
    <w:rsid w:val="007E76CD"/>
    <w:rsid w:val="007E7BFB"/>
    <w:rsid w:val="007F00D9"/>
    <w:rsid w:val="007F0DAF"/>
    <w:rsid w:val="007F1459"/>
    <w:rsid w:val="007F275E"/>
    <w:rsid w:val="007F2A48"/>
    <w:rsid w:val="007F2F04"/>
    <w:rsid w:val="007F2FAC"/>
    <w:rsid w:val="007F3C6F"/>
    <w:rsid w:val="007F3F8F"/>
    <w:rsid w:val="007F44C4"/>
    <w:rsid w:val="007F4A3D"/>
    <w:rsid w:val="007F4A5C"/>
    <w:rsid w:val="007F5C46"/>
    <w:rsid w:val="007F6F50"/>
    <w:rsid w:val="007F79DB"/>
    <w:rsid w:val="007F7ABB"/>
    <w:rsid w:val="00800C8B"/>
    <w:rsid w:val="00801FA0"/>
    <w:rsid w:val="0080281F"/>
    <w:rsid w:val="0080354B"/>
    <w:rsid w:val="00804977"/>
    <w:rsid w:val="00804C6C"/>
    <w:rsid w:val="00805891"/>
    <w:rsid w:val="00805D58"/>
    <w:rsid w:val="008076E0"/>
    <w:rsid w:val="00810D7C"/>
    <w:rsid w:val="00811150"/>
    <w:rsid w:val="0081162B"/>
    <w:rsid w:val="00811B0A"/>
    <w:rsid w:val="00811EF8"/>
    <w:rsid w:val="00811F13"/>
    <w:rsid w:val="0081308C"/>
    <w:rsid w:val="00814690"/>
    <w:rsid w:val="008170B0"/>
    <w:rsid w:val="00817E56"/>
    <w:rsid w:val="008201AF"/>
    <w:rsid w:val="00820324"/>
    <w:rsid w:val="008216D5"/>
    <w:rsid w:val="00823931"/>
    <w:rsid w:val="0082441F"/>
    <w:rsid w:val="008245A7"/>
    <w:rsid w:val="008249E5"/>
    <w:rsid w:val="00824B74"/>
    <w:rsid w:val="00826BDA"/>
    <w:rsid w:val="00827195"/>
    <w:rsid w:val="00827553"/>
    <w:rsid w:val="00827F09"/>
    <w:rsid w:val="0083000C"/>
    <w:rsid w:val="00830297"/>
    <w:rsid w:val="008303F5"/>
    <w:rsid w:val="008306F7"/>
    <w:rsid w:val="00831715"/>
    <w:rsid w:val="00831F45"/>
    <w:rsid w:val="0083295D"/>
    <w:rsid w:val="00833699"/>
    <w:rsid w:val="0083461A"/>
    <w:rsid w:val="008349F3"/>
    <w:rsid w:val="00834F69"/>
    <w:rsid w:val="0083546F"/>
    <w:rsid w:val="0083549D"/>
    <w:rsid w:val="00836460"/>
    <w:rsid w:val="0083740C"/>
    <w:rsid w:val="00837611"/>
    <w:rsid w:val="00837642"/>
    <w:rsid w:val="00840275"/>
    <w:rsid w:val="008404EB"/>
    <w:rsid w:val="008409A7"/>
    <w:rsid w:val="00840D6B"/>
    <w:rsid w:val="00840EE9"/>
    <w:rsid w:val="008417DF"/>
    <w:rsid w:val="00841E89"/>
    <w:rsid w:val="008420BD"/>
    <w:rsid w:val="008420E8"/>
    <w:rsid w:val="00842371"/>
    <w:rsid w:val="00843303"/>
    <w:rsid w:val="008441A9"/>
    <w:rsid w:val="0084420E"/>
    <w:rsid w:val="00844B4D"/>
    <w:rsid w:val="008451FF"/>
    <w:rsid w:val="008453D7"/>
    <w:rsid w:val="00845C70"/>
    <w:rsid w:val="0084687A"/>
    <w:rsid w:val="008468F5"/>
    <w:rsid w:val="008479BB"/>
    <w:rsid w:val="00850F38"/>
    <w:rsid w:val="008515D3"/>
    <w:rsid w:val="00851FEE"/>
    <w:rsid w:val="008528C6"/>
    <w:rsid w:val="00853069"/>
    <w:rsid w:val="00853149"/>
    <w:rsid w:val="00854063"/>
    <w:rsid w:val="00855976"/>
    <w:rsid w:val="00856072"/>
    <w:rsid w:val="00856483"/>
    <w:rsid w:val="00856CBA"/>
    <w:rsid w:val="00856E5C"/>
    <w:rsid w:val="008577AC"/>
    <w:rsid w:val="00857E5F"/>
    <w:rsid w:val="00860556"/>
    <w:rsid w:val="00860D37"/>
    <w:rsid w:val="00861458"/>
    <w:rsid w:val="00861BC0"/>
    <w:rsid w:val="00862E19"/>
    <w:rsid w:val="008637D4"/>
    <w:rsid w:val="0086445E"/>
    <w:rsid w:val="00864B09"/>
    <w:rsid w:val="00865E97"/>
    <w:rsid w:val="00866396"/>
    <w:rsid w:val="0086648B"/>
    <w:rsid w:val="00867825"/>
    <w:rsid w:val="00867AF9"/>
    <w:rsid w:val="00870671"/>
    <w:rsid w:val="008708BC"/>
    <w:rsid w:val="00870FD0"/>
    <w:rsid w:val="00871BE7"/>
    <w:rsid w:val="00872C5A"/>
    <w:rsid w:val="00872D5A"/>
    <w:rsid w:val="00873135"/>
    <w:rsid w:val="00873B78"/>
    <w:rsid w:val="0087468F"/>
    <w:rsid w:val="00874ED0"/>
    <w:rsid w:val="0087534D"/>
    <w:rsid w:val="008754E1"/>
    <w:rsid w:val="008762D8"/>
    <w:rsid w:val="00876D25"/>
    <w:rsid w:val="0087714B"/>
    <w:rsid w:val="00877524"/>
    <w:rsid w:val="00877AA4"/>
    <w:rsid w:val="00877D52"/>
    <w:rsid w:val="0088036D"/>
    <w:rsid w:val="00880CF5"/>
    <w:rsid w:val="00880DAA"/>
    <w:rsid w:val="00883349"/>
    <w:rsid w:val="00883671"/>
    <w:rsid w:val="00884145"/>
    <w:rsid w:val="00884445"/>
    <w:rsid w:val="008847DA"/>
    <w:rsid w:val="00884BF5"/>
    <w:rsid w:val="00884F4E"/>
    <w:rsid w:val="00886DDF"/>
    <w:rsid w:val="0088744B"/>
    <w:rsid w:val="008876F2"/>
    <w:rsid w:val="008912DA"/>
    <w:rsid w:val="008915C9"/>
    <w:rsid w:val="008919DF"/>
    <w:rsid w:val="00893804"/>
    <w:rsid w:val="008940D4"/>
    <w:rsid w:val="00894230"/>
    <w:rsid w:val="00894339"/>
    <w:rsid w:val="00894593"/>
    <w:rsid w:val="00894802"/>
    <w:rsid w:val="00894914"/>
    <w:rsid w:val="00894C7A"/>
    <w:rsid w:val="00894EEB"/>
    <w:rsid w:val="0089550C"/>
    <w:rsid w:val="0089602E"/>
    <w:rsid w:val="008963CC"/>
    <w:rsid w:val="008966C7"/>
    <w:rsid w:val="008975E0"/>
    <w:rsid w:val="008979CF"/>
    <w:rsid w:val="00897A93"/>
    <w:rsid w:val="00897B47"/>
    <w:rsid w:val="008A020D"/>
    <w:rsid w:val="008A037E"/>
    <w:rsid w:val="008A1835"/>
    <w:rsid w:val="008A189C"/>
    <w:rsid w:val="008A1F38"/>
    <w:rsid w:val="008A2639"/>
    <w:rsid w:val="008A2E63"/>
    <w:rsid w:val="008A34BA"/>
    <w:rsid w:val="008A38B3"/>
    <w:rsid w:val="008A40EA"/>
    <w:rsid w:val="008A4A47"/>
    <w:rsid w:val="008A4B15"/>
    <w:rsid w:val="008A55D8"/>
    <w:rsid w:val="008A66CA"/>
    <w:rsid w:val="008A68DD"/>
    <w:rsid w:val="008A7995"/>
    <w:rsid w:val="008A7DF0"/>
    <w:rsid w:val="008B0228"/>
    <w:rsid w:val="008B05A9"/>
    <w:rsid w:val="008B0960"/>
    <w:rsid w:val="008B1D79"/>
    <w:rsid w:val="008B2E11"/>
    <w:rsid w:val="008B31D2"/>
    <w:rsid w:val="008B3C59"/>
    <w:rsid w:val="008B3FA7"/>
    <w:rsid w:val="008B5132"/>
    <w:rsid w:val="008B582D"/>
    <w:rsid w:val="008B5BED"/>
    <w:rsid w:val="008B6186"/>
    <w:rsid w:val="008B7275"/>
    <w:rsid w:val="008C04E9"/>
    <w:rsid w:val="008C0A1F"/>
    <w:rsid w:val="008C0BA0"/>
    <w:rsid w:val="008C164D"/>
    <w:rsid w:val="008C1935"/>
    <w:rsid w:val="008C25FB"/>
    <w:rsid w:val="008C3125"/>
    <w:rsid w:val="008C31FD"/>
    <w:rsid w:val="008C34FB"/>
    <w:rsid w:val="008C5097"/>
    <w:rsid w:val="008C53F9"/>
    <w:rsid w:val="008C62C0"/>
    <w:rsid w:val="008C6C1F"/>
    <w:rsid w:val="008C7777"/>
    <w:rsid w:val="008C7BE3"/>
    <w:rsid w:val="008D18A4"/>
    <w:rsid w:val="008D3265"/>
    <w:rsid w:val="008D381C"/>
    <w:rsid w:val="008D3B49"/>
    <w:rsid w:val="008D5C52"/>
    <w:rsid w:val="008D65FE"/>
    <w:rsid w:val="008D6D89"/>
    <w:rsid w:val="008E0FBA"/>
    <w:rsid w:val="008E1487"/>
    <w:rsid w:val="008E1789"/>
    <w:rsid w:val="008E17B8"/>
    <w:rsid w:val="008E23F0"/>
    <w:rsid w:val="008E2872"/>
    <w:rsid w:val="008E3B0F"/>
    <w:rsid w:val="008E3D68"/>
    <w:rsid w:val="008E4438"/>
    <w:rsid w:val="008E4A24"/>
    <w:rsid w:val="008E4C0A"/>
    <w:rsid w:val="008E4C49"/>
    <w:rsid w:val="008E5393"/>
    <w:rsid w:val="008E5851"/>
    <w:rsid w:val="008E6902"/>
    <w:rsid w:val="008E6AB6"/>
    <w:rsid w:val="008F05F6"/>
    <w:rsid w:val="008F08CC"/>
    <w:rsid w:val="008F194D"/>
    <w:rsid w:val="008F4327"/>
    <w:rsid w:val="008F4D24"/>
    <w:rsid w:val="008F5A92"/>
    <w:rsid w:val="008F69B1"/>
    <w:rsid w:val="008F6D41"/>
    <w:rsid w:val="008F6F29"/>
    <w:rsid w:val="008F74DC"/>
    <w:rsid w:val="008F754D"/>
    <w:rsid w:val="009005BD"/>
    <w:rsid w:val="00900BD8"/>
    <w:rsid w:val="0090170E"/>
    <w:rsid w:val="0090244F"/>
    <w:rsid w:val="009033F7"/>
    <w:rsid w:val="009034B9"/>
    <w:rsid w:val="00903561"/>
    <w:rsid w:val="00903773"/>
    <w:rsid w:val="009040A5"/>
    <w:rsid w:val="009044E9"/>
    <w:rsid w:val="0090591D"/>
    <w:rsid w:val="00905B90"/>
    <w:rsid w:val="0090608E"/>
    <w:rsid w:val="009060CA"/>
    <w:rsid w:val="00907ADC"/>
    <w:rsid w:val="00907BE7"/>
    <w:rsid w:val="00911F0C"/>
    <w:rsid w:val="009136DF"/>
    <w:rsid w:val="009138EB"/>
    <w:rsid w:val="0091475E"/>
    <w:rsid w:val="0091476E"/>
    <w:rsid w:val="00914C58"/>
    <w:rsid w:val="00915405"/>
    <w:rsid w:val="00915AA5"/>
    <w:rsid w:val="00916D57"/>
    <w:rsid w:val="00916F42"/>
    <w:rsid w:val="00917488"/>
    <w:rsid w:val="0092001F"/>
    <w:rsid w:val="00921D54"/>
    <w:rsid w:val="00921DD0"/>
    <w:rsid w:val="00922267"/>
    <w:rsid w:val="00922F66"/>
    <w:rsid w:val="00923068"/>
    <w:rsid w:val="0092314B"/>
    <w:rsid w:val="00923A51"/>
    <w:rsid w:val="00924618"/>
    <w:rsid w:val="009249F0"/>
    <w:rsid w:val="00924E81"/>
    <w:rsid w:val="00925AEF"/>
    <w:rsid w:val="0092649A"/>
    <w:rsid w:val="0092710E"/>
    <w:rsid w:val="00927696"/>
    <w:rsid w:val="00927BBF"/>
    <w:rsid w:val="0093160D"/>
    <w:rsid w:val="009336EC"/>
    <w:rsid w:val="00933A17"/>
    <w:rsid w:val="00933A74"/>
    <w:rsid w:val="00933F51"/>
    <w:rsid w:val="0093476E"/>
    <w:rsid w:val="00936515"/>
    <w:rsid w:val="009372BB"/>
    <w:rsid w:val="009410B4"/>
    <w:rsid w:val="0094158B"/>
    <w:rsid w:val="00941AE4"/>
    <w:rsid w:val="00942DEA"/>
    <w:rsid w:val="00943B08"/>
    <w:rsid w:val="00943BD2"/>
    <w:rsid w:val="00943D95"/>
    <w:rsid w:val="00945287"/>
    <w:rsid w:val="009455E9"/>
    <w:rsid w:val="00945963"/>
    <w:rsid w:val="00946E10"/>
    <w:rsid w:val="009471F1"/>
    <w:rsid w:val="009478EC"/>
    <w:rsid w:val="00950129"/>
    <w:rsid w:val="00950B43"/>
    <w:rsid w:val="00951690"/>
    <w:rsid w:val="00952BDE"/>
    <w:rsid w:val="00952DA8"/>
    <w:rsid w:val="00952DE1"/>
    <w:rsid w:val="009532F6"/>
    <w:rsid w:val="00953B4B"/>
    <w:rsid w:val="00954179"/>
    <w:rsid w:val="0095462F"/>
    <w:rsid w:val="00954833"/>
    <w:rsid w:val="009550DF"/>
    <w:rsid w:val="0095521F"/>
    <w:rsid w:val="00955583"/>
    <w:rsid w:val="00955AFF"/>
    <w:rsid w:val="00956072"/>
    <w:rsid w:val="00957FE1"/>
    <w:rsid w:val="009601B2"/>
    <w:rsid w:val="00960565"/>
    <w:rsid w:val="009609DA"/>
    <w:rsid w:val="00960A6E"/>
    <w:rsid w:val="00960A7A"/>
    <w:rsid w:val="00961584"/>
    <w:rsid w:val="00961B11"/>
    <w:rsid w:val="00961E65"/>
    <w:rsid w:val="00962009"/>
    <w:rsid w:val="0096354C"/>
    <w:rsid w:val="00963826"/>
    <w:rsid w:val="00963AD0"/>
    <w:rsid w:val="00963C6E"/>
    <w:rsid w:val="009645AA"/>
    <w:rsid w:val="009646B3"/>
    <w:rsid w:val="00964D05"/>
    <w:rsid w:val="00964F60"/>
    <w:rsid w:val="009659A6"/>
    <w:rsid w:val="00965CC6"/>
    <w:rsid w:val="00965F8F"/>
    <w:rsid w:val="00966191"/>
    <w:rsid w:val="009670EF"/>
    <w:rsid w:val="00967AC0"/>
    <w:rsid w:val="00967FB1"/>
    <w:rsid w:val="00970BA0"/>
    <w:rsid w:val="00970D8F"/>
    <w:rsid w:val="009713DB"/>
    <w:rsid w:val="00973C22"/>
    <w:rsid w:val="009743B8"/>
    <w:rsid w:val="00975687"/>
    <w:rsid w:val="009756C2"/>
    <w:rsid w:val="00977DBE"/>
    <w:rsid w:val="00980163"/>
    <w:rsid w:val="0098136A"/>
    <w:rsid w:val="009816A3"/>
    <w:rsid w:val="00981BC7"/>
    <w:rsid w:val="00982584"/>
    <w:rsid w:val="00984A5F"/>
    <w:rsid w:val="00985AFA"/>
    <w:rsid w:val="00986597"/>
    <w:rsid w:val="0098661F"/>
    <w:rsid w:val="00987144"/>
    <w:rsid w:val="00990001"/>
    <w:rsid w:val="009901E0"/>
    <w:rsid w:val="00990342"/>
    <w:rsid w:val="009906D7"/>
    <w:rsid w:val="009930FB"/>
    <w:rsid w:val="00993A69"/>
    <w:rsid w:val="00993A83"/>
    <w:rsid w:val="009950F1"/>
    <w:rsid w:val="00995487"/>
    <w:rsid w:val="00995991"/>
    <w:rsid w:val="00996A46"/>
    <w:rsid w:val="00997289"/>
    <w:rsid w:val="009A085E"/>
    <w:rsid w:val="009A1C5E"/>
    <w:rsid w:val="009A216B"/>
    <w:rsid w:val="009A4427"/>
    <w:rsid w:val="009A4683"/>
    <w:rsid w:val="009A47F6"/>
    <w:rsid w:val="009A4B09"/>
    <w:rsid w:val="009A4C58"/>
    <w:rsid w:val="009A5A82"/>
    <w:rsid w:val="009A5EF9"/>
    <w:rsid w:val="009A60B3"/>
    <w:rsid w:val="009A76D0"/>
    <w:rsid w:val="009B25FE"/>
    <w:rsid w:val="009B2A22"/>
    <w:rsid w:val="009B3813"/>
    <w:rsid w:val="009B43B2"/>
    <w:rsid w:val="009B457E"/>
    <w:rsid w:val="009B499B"/>
    <w:rsid w:val="009B49EA"/>
    <w:rsid w:val="009B5674"/>
    <w:rsid w:val="009B6D2E"/>
    <w:rsid w:val="009B717D"/>
    <w:rsid w:val="009B7318"/>
    <w:rsid w:val="009B74B5"/>
    <w:rsid w:val="009B7894"/>
    <w:rsid w:val="009C00F6"/>
    <w:rsid w:val="009C01E2"/>
    <w:rsid w:val="009C1080"/>
    <w:rsid w:val="009C1253"/>
    <w:rsid w:val="009C1B13"/>
    <w:rsid w:val="009C2F15"/>
    <w:rsid w:val="009C3766"/>
    <w:rsid w:val="009C3CA5"/>
    <w:rsid w:val="009C4202"/>
    <w:rsid w:val="009C4A8B"/>
    <w:rsid w:val="009C4E85"/>
    <w:rsid w:val="009C50E8"/>
    <w:rsid w:val="009C5237"/>
    <w:rsid w:val="009C5448"/>
    <w:rsid w:val="009C55F7"/>
    <w:rsid w:val="009C6031"/>
    <w:rsid w:val="009C729F"/>
    <w:rsid w:val="009C769D"/>
    <w:rsid w:val="009C79C8"/>
    <w:rsid w:val="009D0113"/>
    <w:rsid w:val="009D18C7"/>
    <w:rsid w:val="009D1993"/>
    <w:rsid w:val="009D1AC2"/>
    <w:rsid w:val="009D23AA"/>
    <w:rsid w:val="009D26FC"/>
    <w:rsid w:val="009D2B6E"/>
    <w:rsid w:val="009D2D8E"/>
    <w:rsid w:val="009D34AE"/>
    <w:rsid w:val="009D3ABD"/>
    <w:rsid w:val="009D3D3F"/>
    <w:rsid w:val="009D3E84"/>
    <w:rsid w:val="009D45D3"/>
    <w:rsid w:val="009D4DE8"/>
    <w:rsid w:val="009D4E17"/>
    <w:rsid w:val="009D591F"/>
    <w:rsid w:val="009D6E2D"/>
    <w:rsid w:val="009D7621"/>
    <w:rsid w:val="009D78D2"/>
    <w:rsid w:val="009E0276"/>
    <w:rsid w:val="009E0A85"/>
    <w:rsid w:val="009E1020"/>
    <w:rsid w:val="009E16E0"/>
    <w:rsid w:val="009E1DDF"/>
    <w:rsid w:val="009E210A"/>
    <w:rsid w:val="009E244E"/>
    <w:rsid w:val="009E3179"/>
    <w:rsid w:val="009E4B12"/>
    <w:rsid w:val="009E6DD4"/>
    <w:rsid w:val="009E71F0"/>
    <w:rsid w:val="009F1AF4"/>
    <w:rsid w:val="009F20B5"/>
    <w:rsid w:val="009F20FF"/>
    <w:rsid w:val="009F2357"/>
    <w:rsid w:val="009F2366"/>
    <w:rsid w:val="009F4C2D"/>
    <w:rsid w:val="009F5170"/>
    <w:rsid w:val="009F51C8"/>
    <w:rsid w:val="009F5A34"/>
    <w:rsid w:val="009F5DCB"/>
    <w:rsid w:val="009F7DD1"/>
    <w:rsid w:val="00A00061"/>
    <w:rsid w:val="00A005D0"/>
    <w:rsid w:val="00A008E7"/>
    <w:rsid w:val="00A00936"/>
    <w:rsid w:val="00A00DD8"/>
    <w:rsid w:val="00A021E2"/>
    <w:rsid w:val="00A02FE7"/>
    <w:rsid w:val="00A03327"/>
    <w:rsid w:val="00A0369B"/>
    <w:rsid w:val="00A03EA2"/>
    <w:rsid w:val="00A04E71"/>
    <w:rsid w:val="00A05513"/>
    <w:rsid w:val="00A05683"/>
    <w:rsid w:val="00A07421"/>
    <w:rsid w:val="00A07E6D"/>
    <w:rsid w:val="00A1002A"/>
    <w:rsid w:val="00A105F9"/>
    <w:rsid w:val="00A11768"/>
    <w:rsid w:val="00A1181F"/>
    <w:rsid w:val="00A128CB"/>
    <w:rsid w:val="00A12A40"/>
    <w:rsid w:val="00A12A51"/>
    <w:rsid w:val="00A130F6"/>
    <w:rsid w:val="00A131F0"/>
    <w:rsid w:val="00A1434C"/>
    <w:rsid w:val="00A1475D"/>
    <w:rsid w:val="00A14ACC"/>
    <w:rsid w:val="00A15B95"/>
    <w:rsid w:val="00A15CD0"/>
    <w:rsid w:val="00A16780"/>
    <w:rsid w:val="00A16C7D"/>
    <w:rsid w:val="00A16EBF"/>
    <w:rsid w:val="00A17102"/>
    <w:rsid w:val="00A17A84"/>
    <w:rsid w:val="00A20908"/>
    <w:rsid w:val="00A2190C"/>
    <w:rsid w:val="00A21FA7"/>
    <w:rsid w:val="00A2251A"/>
    <w:rsid w:val="00A2260F"/>
    <w:rsid w:val="00A242D8"/>
    <w:rsid w:val="00A26F5F"/>
    <w:rsid w:val="00A2750A"/>
    <w:rsid w:val="00A30988"/>
    <w:rsid w:val="00A31454"/>
    <w:rsid w:val="00A31AB6"/>
    <w:rsid w:val="00A32A97"/>
    <w:rsid w:val="00A32AEC"/>
    <w:rsid w:val="00A32CFB"/>
    <w:rsid w:val="00A32DC3"/>
    <w:rsid w:val="00A33959"/>
    <w:rsid w:val="00A34E04"/>
    <w:rsid w:val="00A34E61"/>
    <w:rsid w:val="00A34E63"/>
    <w:rsid w:val="00A34EF2"/>
    <w:rsid w:val="00A354B7"/>
    <w:rsid w:val="00A35EE4"/>
    <w:rsid w:val="00A35EED"/>
    <w:rsid w:val="00A35FB1"/>
    <w:rsid w:val="00A362CA"/>
    <w:rsid w:val="00A36B10"/>
    <w:rsid w:val="00A3745F"/>
    <w:rsid w:val="00A37E62"/>
    <w:rsid w:val="00A37EC8"/>
    <w:rsid w:val="00A40389"/>
    <w:rsid w:val="00A408F6"/>
    <w:rsid w:val="00A416E7"/>
    <w:rsid w:val="00A42B5E"/>
    <w:rsid w:val="00A43A83"/>
    <w:rsid w:val="00A43AC3"/>
    <w:rsid w:val="00A441F4"/>
    <w:rsid w:val="00A44996"/>
    <w:rsid w:val="00A452D2"/>
    <w:rsid w:val="00A45917"/>
    <w:rsid w:val="00A45C91"/>
    <w:rsid w:val="00A463FE"/>
    <w:rsid w:val="00A46815"/>
    <w:rsid w:val="00A46F28"/>
    <w:rsid w:val="00A503F9"/>
    <w:rsid w:val="00A506C9"/>
    <w:rsid w:val="00A50BED"/>
    <w:rsid w:val="00A50CF3"/>
    <w:rsid w:val="00A513FE"/>
    <w:rsid w:val="00A51590"/>
    <w:rsid w:val="00A51602"/>
    <w:rsid w:val="00A518B8"/>
    <w:rsid w:val="00A52708"/>
    <w:rsid w:val="00A52837"/>
    <w:rsid w:val="00A53875"/>
    <w:rsid w:val="00A53898"/>
    <w:rsid w:val="00A53AC1"/>
    <w:rsid w:val="00A5474C"/>
    <w:rsid w:val="00A55813"/>
    <w:rsid w:val="00A56193"/>
    <w:rsid w:val="00A57C54"/>
    <w:rsid w:val="00A61E81"/>
    <w:rsid w:val="00A62680"/>
    <w:rsid w:val="00A637A4"/>
    <w:rsid w:val="00A63F29"/>
    <w:rsid w:val="00A6519C"/>
    <w:rsid w:val="00A65802"/>
    <w:rsid w:val="00A65EE3"/>
    <w:rsid w:val="00A66D15"/>
    <w:rsid w:val="00A670E8"/>
    <w:rsid w:val="00A67390"/>
    <w:rsid w:val="00A6770C"/>
    <w:rsid w:val="00A67C8B"/>
    <w:rsid w:val="00A708D4"/>
    <w:rsid w:val="00A71979"/>
    <w:rsid w:val="00A71D6C"/>
    <w:rsid w:val="00A73A20"/>
    <w:rsid w:val="00A74188"/>
    <w:rsid w:val="00A745F8"/>
    <w:rsid w:val="00A748C7"/>
    <w:rsid w:val="00A75515"/>
    <w:rsid w:val="00A7552F"/>
    <w:rsid w:val="00A7586F"/>
    <w:rsid w:val="00A75A5B"/>
    <w:rsid w:val="00A75A92"/>
    <w:rsid w:val="00A7701F"/>
    <w:rsid w:val="00A77401"/>
    <w:rsid w:val="00A77519"/>
    <w:rsid w:val="00A80DFD"/>
    <w:rsid w:val="00A80E56"/>
    <w:rsid w:val="00A80FEB"/>
    <w:rsid w:val="00A827EA"/>
    <w:rsid w:val="00A82D46"/>
    <w:rsid w:val="00A836C3"/>
    <w:rsid w:val="00A84F41"/>
    <w:rsid w:val="00A866B0"/>
    <w:rsid w:val="00A866BB"/>
    <w:rsid w:val="00A86C4E"/>
    <w:rsid w:val="00A86D02"/>
    <w:rsid w:val="00A94191"/>
    <w:rsid w:val="00A94355"/>
    <w:rsid w:val="00A943DB"/>
    <w:rsid w:val="00A94F3B"/>
    <w:rsid w:val="00A965AA"/>
    <w:rsid w:val="00A96B75"/>
    <w:rsid w:val="00A979FD"/>
    <w:rsid w:val="00AA04BB"/>
    <w:rsid w:val="00AA0719"/>
    <w:rsid w:val="00AA1A29"/>
    <w:rsid w:val="00AA1F76"/>
    <w:rsid w:val="00AA268C"/>
    <w:rsid w:val="00AA269A"/>
    <w:rsid w:val="00AA27AC"/>
    <w:rsid w:val="00AA2AEA"/>
    <w:rsid w:val="00AA4553"/>
    <w:rsid w:val="00AA60C2"/>
    <w:rsid w:val="00AA67CA"/>
    <w:rsid w:val="00AA69BD"/>
    <w:rsid w:val="00AB14EA"/>
    <w:rsid w:val="00AB1E93"/>
    <w:rsid w:val="00AB2A83"/>
    <w:rsid w:val="00AB43DC"/>
    <w:rsid w:val="00AB5B0F"/>
    <w:rsid w:val="00AB6239"/>
    <w:rsid w:val="00AB6616"/>
    <w:rsid w:val="00AB7660"/>
    <w:rsid w:val="00AC00B1"/>
    <w:rsid w:val="00AC026B"/>
    <w:rsid w:val="00AC05E2"/>
    <w:rsid w:val="00AC0A9E"/>
    <w:rsid w:val="00AC0E8D"/>
    <w:rsid w:val="00AC112A"/>
    <w:rsid w:val="00AC1304"/>
    <w:rsid w:val="00AC18C7"/>
    <w:rsid w:val="00AC1C6C"/>
    <w:rsid w:val="00AC21BC"/>
    <w:rsid w:val="00AC29B9"/>
    <w:rsid w:val="00AC3293"/>
    <w:rsid w:val="00AC41C1"/>
    <w:rsid w:val="00AC49AE"/>
    <w:rsid w:val="00AC4BBF"/>
    <w:rsid w:val="00AC5EAB"/>
    <w:rsid w:val="00AC602E"/>
    <w:rsid w:val="00AC64F3"/>
    <w:rsid w:val="00AC7F3C"/>
    <w:rsid w:val="00AC7FEB"/>
    <w:rsid w:val="00AD01E7"/>
    <w:rsid w:val="00AD0A0E"/>
    <w:rsid w:val="00AD0BBD"/>
    <w:rsid w:val="00AD0F6B"/>
    <w:rsid w:val="00AD1850"/>
    <w:rsid w:val="00AD1DD5"/>
    <w:rsid w:val="00AD267D"/>
    <w:rsid w:val="00AD2E70"/>
    <w:rsid w:val="00AD3114"/>
    <w:rsid w:val="00AD3919"/>
    <w:rsid w:val="00AD4CA9"/>
    <w:rsid w:val="00AD5C76"/>
    <w:rsid w:val="00AD5F37"/>
    <w:rsid w:val="00AD6933"/>
    <w:rsid w:val="00AD6F9D"/>
    <w:rsid w:val="00AD73DE"/>
    <w:rsid w:val="00AD78A6"/>
    <w:rsid w:val="00AE033A"/>
    <w:rsid w:val="00AE0884"/>
    <w:rsid w:val="00AE0D3D"/>
    <w:rsid w:val="00AE1662"/>
    <w:rsid w:val="00AE233E"/>
    <w:rsid w:val="00AE31E1"/>
    <w:rsid w:val="00AE3D5F"/>
    <w:rsid w:val="00AE428F"/>
    <w:rsid w:val="00AE4817"/>
    <w:rsid w:val="00AE482B"/>
    <w:rsid w:val="00AE4A9B"/>
    <w:rsid w:val="00AE4EE7"/>
    <w:rsid w:val="00AE5E9C"/>
    <w:rsid w:val="00AE60DB"/>
    <w:rsid w:val="00AF03A3"/>
    <w:rsid w:val="00AF0434"/>
    <w:rsid w:val="00AF10A8"/>
    <w:rsid w:val="00AF1448"/>
    <w:rsid w:val="00AF15D4"/>
    <w:rsid w:val="00AF3644"/>
    <w:rsid w:val="00AF37E4"/>
    <w:rsid w:val="00AF38C0"/>
    <w:rsid w:val="00AF3C0D"/>
    <w:rsid w:val="00AF3E38"/>
    <w:rsid w:val="00AF4975"/>
    <w:rsid w:val="00AF5430"/>
    <w:rsid w:val="00AF7076"/>
    <w:rsid w:val="00AF752C"/>
    <w:rsid w:val="00B00670"/>
    <w:rsid w:val="00B011CA"/>
    <w:rsid w:val="00B0133A"/>
    <w:rsid w:val="00B01416"/>
    <w:rsid w:val="00B01687"/>
    <w:rsid w:val="00B019A4"/>
    <w:rsid w:val="00B03B4C"/>
    <w:rsid w:val="00B03C0C"/>
    <w:rsid w:val="00B04B52"/>
    <w:rsid w:val="00B04FB7"/>
    <w:rsid w:val="00B06B8A"/>
    <w:rsid w:val="00B070A4"/>
    <w:rsid w:val="00B10736"/>
    <w:rsid w:val="00B10D8E"/>
    <w:rsid w:val="00B110F2"/>
    <w:rsid w:val="00B11D32"/>
    <w:rsid w:val="00B11FA0"/>
    <w:rsid w:val="00B122F6"/>
    <w:rsid w:val="00B1293B"/>
    <w:rsid w:val="00B135A3"/>
    <w:rsid w:val="00B13669"/>
    <w:rsid w:val="00B14596"/>
    <w:rsid w:val="00B146E9"/>
    <w:rsid w:val="00B14B14"/>
    <w:rsid w:val="00B15840"/>
    <w:rsid w:val="00B163ED"/>
    <w:rsid w:val="00B17A42"/>
    <w:rsid w:val="00B20088"/>
    <w:rsid w:val="00B208BC"/>
    <w:rsid w:val="00B20976"/>
    <w:rsid w:val="00B20A4F"/>
    <w:rsid w:val="00B20BC9"/>
    <w:rsid w:val="00B221F1"/>
    <w:rsid w:val="00B22F17"/>
    <w:rsid w:val="00B2374D"/>
    <w:rsid w:val="00B26029"/>
    <w:rsid w:val="00B26D4C"/>
    <w:rsid w:val="00B30341"/>
    <w:rsid w:val="00B30C34"/>
    <w:rsid w:val="00B3289A"/>
    <w:rsid w:val="00B32BF0"/>
    <w:rsid w:val="00B32EE2"/>
    <w:rsid w:val="00B3300D"/>
    <w:rsid w:val="00B33620"/>
    <w:rsid w:val="00B33EAC"/>
    <w:rsid w:val="00B34026"/>
    <w:rsid w:val="00B34EBD"/>
    <w:rsid w:val="00B3554E"/>
    <w:rsid w:val="00B36548"/>
    <w:rsid w:val="00B40C00"/>
    <w:rsid w:val="00B4287B"/>
    <w:rsid w:val="00B428CF"/>
    <w:rsid w:val="00B42A94"/>
    <w:rsid w:val="00B43914"/>
    <w:rsid w:val="00B43EA3"/>
    <w:rsid w:val="00B43F13"/>
    <w:rsid w:val="00B4463B"/>
    <w:rsid w:val="00B44AC1"/>
    <w:rsid w:val="00B44D23"/>
    <w:rsid w:val="00B453AB"/>
    <w:rsid w:val="00B45500"/>
    <w:rsid w:val="00B45594"/>
    <w:rsid w:val="00B45E97"/>
    <w:rsid w:val="00B47235"/>
    <w:rsid w:val="00B50F0F"/>
    <w:rsid w:val="00B50FC5"/>
    <w:rsid w:val="00B52B6E"/>
    <w:rsid w:val="00B52DDB"/>
    <w:rsid w:val="00B5313F"/>
    <w:rsid w:val="00B55C16"/>
    <w:rsid w:val="00B56DE0"/>
    <w:rsid w:val="00B57271"/>
    <w:rsid w:val="00B60313"/>
    <w:rsid w:val="00B60416"/>
    <w:rsid w:val="00B61C5E"/>
    <w:rsid w:val="00B62D5A"/>
    <w:rsid w:val="00B62EC3"/>
    <w:rsid w:val="00B63290"/>
    <w:rsid w:val="00B64BF6"/>
    <w:rsid w:val="00B64EF0"/>
    <w:rsid w:val="00B65117"/>
    <w:rsid w:val="00B6528D"/>
    <w:rsid w:val="00B658A6"/>
    <w:rsid w:val="00B6593F"/>
    <w:rsid w:val="00B66087"/>
    <w:rsid w:val="00B67842"/>
    <w:rsid w:val="00B700D6"/>
    <w:rsid w:val="00B70229"/>
    <w:rsid w:val="00B70BC0"/>
    <w:rsid w:val="00B70E56"/>
    <w:rsid w:val="00B715C4"/>
    <w:rsid w:val="00B71A75"/>
    <w:rsid w:val="00B7200E"/>
    <w:rsid w:val="00B7263E"/>
    <w:rsid w:val="00B72D42"/>
    <w:rsid w:val="00B75347"/>
    <w:rsid w:val="00B761E0"/>
    <w:rsid w:val="00B76D38"/>
    <w:rsid w:val="00B80909"/>
    <w:rsid w:val="00B812CA"/>
    <w:rsid w:val="00B818C9"/>
    <w:rsid w:val="00B821D5"/>
    <w:rsid w:val="00B826A5"/>
    <w:rsid w:val="00B82D6F"/>
    <w:rsid w:val="00B83558"/>
    <w:rsid w:val="00B84094"/>
    <w:rsid w:val="00B84113"/>
    <w:rsid w:val="00B84354"/>
    <w:rsid w:val="00B8551B"/>
    <w:rsid w:val="00B85B38"/>
    <w:rsid w:val="00B85D08"/>
    <w:rsid w:val="00B86732"/>
    <w:rsid w:val="00B869F0"/>
    <w:rsid w:val="00B87C4F"/>
    <w:rsid w:val="00B87E40"/>
    <w:rsid w:val="00B90C2F"/>
    <w:rsid w:val="00B91A52"/>
    <w:rsid w:val="00B91BA2"/>
    <w:rsid w:val="00B924A8"/>
    <w:rsid w:val="00B92AEF"/>
    <w:rsid w:val="00B934F2"/>
    <w:rsid w:val="00B93A28"/>
    <w:rsid w:val="00B93FB7"/>
    <w:rsid w:val="00B940DD"/>
    <w:rsid w:val="00B9471D"/>
    <w:rsid w:val="00B96F45"/>
    <w:rsid w:val="00B97849"/>
    <w:rsid w:val="00BA0564"/>
    <w:rsid w:val="00BA131F"/>
    <w:rsid w:val="00BA2A87"/>
    <w:rsid w:val="00BA3903"/>
    <w:rsid w:val="00BA468B"/>
    <w:rsid w:val="00BA4D06"/>
    <w:rsid w:val="00BA54B1"/>
    <w:rsid w:val="00BA55CD"/>
    <w:rsid w:val="00BA70D1"/>
    <w:rsid w:val="00BA736A"/>
    <w:rsid w:val="00BA75B9"/>
    <w:rsid w:val="00BA79FE"/>
    <w:rsid w:val="00BB07BC"/>
    <w:rsid w:val="00BB0FCF"/>
    <w:rsid w:val="00BB113D"/>
    <w:rsid w:val="00BB11AC"/>
    <w:rsid w:val="00BB1B4C"/>
    <w:rsid w:val="00BB1EE9"/>
    <w:rsid w:val="00BB287D"/>
    <w:rsid w:val="00BB2EE1"/>
    <w:rsid w:val="00BB3729"/>
    <w:rsid w:val="00BB3B1B"/>
    <w:rsid w:val="00BB3D2A"/>
    <w:rsid w:val="00BB404C"/>
    <w:rsid w:val="00BB42F0"/>
    <w:rsid w:val="00BB4D88"/>
    <w:rsid w:val="00BB693C"/>
    <w:rsid w:val="00BB7360"/>
    <w:rsid w:val="00BC09FC"/>
    <w:rsid w:val="00BC2640"/>
    <w:rsid w:val="00BC2CD7"/>
    <w:rsid w:val="00BC2DB9"/>
    <w:rsid w:val="00BC3F3B"/>
    <w:rsid w:val="00BC42CE"/>
    <w:rsid w:val="00BC6445"/>
    <w:rsid w:val="00BC6DFC"/>
    <w:rsid w:val="00BC6E7F"/>
    <w:rsid w:val="00BC79CA"/>
    <w:rsid w:val="00BC7C90"/>
    <w:rsid w:val="00BD02E8"/>
    <w:rsid w:val="00BD200C"/>
    <w:rsid w:val="00BD2987"/>
    <w:rsid w:val="00BD2A04"/>
    <w:rsid w:val="00BD4099"/>
    <w:rsid w:val="00BD41E4"/>
    <w:rsid w:val="00BD598E"/>
    <w:rsid w:val="00BD5F70"/>
    <w:rsid w:val="00BD635F"/>
    <w:rsid w:val="00BD7D88"/>
    <w:rsid w:val="00BD7FD9"/>
    <w:rsid w:val="00BE0387"/>
    <w:rsid w:val="00BE09AD"/>
    <w:rsid w:val="00BE0E68"/>
    <w:rsid w:val="00BE198C"/>
    <w:rsid w:val="00BE2638"/>
    <w:rsid w:val="00BE2A6F"/>
    <w:rsid w:val="00BE3159"/>
    <w:rsid w:val="00BE336B"/>
    <w:rsid w:val="00BE37A4"/>
    <w:rsid w:val="00BE450D"/>
    <w:rsid w:val="00BE45FE"/>
    <w:rsid w:val="00BE52E0"/>
    <w:rsid w:val="00BE5380"/>
    <w:rsid w:val="00BE6528"/>
    <w:rsid w:val="00BE6A83"/>
    <w:rsid w:val="00BE735D"/>
    <w:rsid w:val="00BE7A35"/>
    <w:rsid w:val="00BF013B"/>
    <w:rsid w:val="00BF10B8"/>
    <w:rsid w:val="00BF19D7"/>
    <w:rsid w:val="00BF212D"/>
    <w:rsid w:val="00BF276F"/>
    <w:rsid w:val="00BF2951"/>
    <w:rsid w:val="00BF2BB5"/>
    <w:rsid w:val="00BF2F03"/>
    <w:rsid w:val="00BF344B"/>
    <w:rsid w:val="00BF3FDD"/>
    <w:rsid w:val="00BF4654"/>
    <w:rsid w:val="00BF4C8C"/>
    <w:rsid w:val="00BF56A7"/>
    <w:rsid w:val="00BF6C1C"/>
    <w:rsid w:val="00BF711F"/>
    <w:rsid w:val="00BF7776"/>
    <w:rsid w:val="00BF78D8"/>
    <w:rsid w:val="00C00F66"/>
    <w:rsid w:val="00C01056"/>
    <w:rsid w:val="00C0111F"/>
    <w:rsid w:val="00C01B1C"/>
    <w:rsid w:val="00C0237C"/>
    <w:rsid w:val="00C02BB0"/>
    <w:rsid w:val="00C0310F"/>
    <w:rsid w:val="00C03A33"/>
    <w:rsid w:val="00C03C52"/>
    <w:rsid w:val="00C03DE2"/>
    <w:rsid w:val="00C0444E"/>
    <w:rsid w:val="00C0452C"/>
    <w:rsid w:val="00C04E03"/>
    <w:rsid w:val="00C062DE"/>
    <w:rsid w:val="00C069DF"/>
    <w:rsid w:val="00C07747"/>
    <w:rsid w:val="00C07AA7"/>
    <w:rsid w:val="00C10560"/>
    <w:rsid w:val="00C11FE1"/>
    <w:rsid w:val="00C123E0"/>
    <w:rsid w:val="00C12778"/>
    <w:rsid w:val="00C12B6C"/>
    <w:rsid w:val="00C13593"/>
    <w:rsid w:val="00C13920"/>
    <w:rsid w:val="00C13F9D"/>
    <w:rsid w:val="00C14060"/>
    <w:rsid w:val="00C146E3"/>
    <w:rsid w:val="00C147C4"/>
    <w:rsid w:val="00C1646F"/>
    <w:rsid w:val="00C165BA"/>
    <w:rsid w:val="00C16DE2"/>
    <w:rsid w:val="00C17867"/>
    <w:rsid w:val="00C17E1F"/>
    <w:rsid w:val="00C202FC"/>
    <w:rsid w:val="00C2087E"/>
    <w:rsid w:val="00C216E2"/>
    <w:rsid w:val="00C2173C"/>
    <w:rsid w:val="00C22318"/>
    <w:rsid w:val="00C22815"/>
    <w:rsid w:val="00C2363D"/>
    <w:rsid w:val="00C23798"/>
    <w:rsid w:val="00C23BF7"/>
    <w:rsid w:val="00C240C4"/>
    <w:rsid w:val="00C24222"/>
    <w:rsid w:val="00C246B8"/>
    <w:rsid w:val="00C25570"/>
    <w:rsid w:val="00C25990"/>
    <w:rsid w:val="00C25CAD"/>
    <w:rsid w:val="00C25F95"/>
    <w:rsid w:val="00C2650C"/>
    <w:rsid w:val="00C3040A"/>
    <w:rsid w:val="00C306DE"/>
    <w:rsid w:val="00C31541"/>
    <w:rsid w:val="00C31943"/>
    <w:rsid w:val="00C31F53"/>
    <w:rsid w:val="00C320EF"/>
    <w:rsid w:val="00C32330"/>
    <w:rsid w:val="00C32535"/>
    <w:rsid w:val="00C32E8C"/>
    <w:rsid w:val="00C33E6B"/>
    <w:rsid w:val="00C35475"/>
    <w:rsid w:val="00C35758"/>
    <w:rsid w:val="00C35FF0"/>
    <w:rsid w:val="00C36D5A"/>
    <w:rsid w:val="00C37744"/>
    <w:rsid w:val="00C40125"/>
    <w:rsid w:val="00C407C5"/>
    <w:rsid w:val="00C41286"/>
    <w:rsid w:val="00C41D24"/>
    <w:rsid w:val="00C41D97"/>
    <w:rsid w:val="00C41E68"/>
    <w:rsid w:val="00C42A3C"/>
    <w:rsid w:val="00C42BC9"/>
    <w:rsid w:val="00C43C7D"/>
    <w:rsid w:val="00C4405E"/>
    <w:rsid w:val="00C441DA"/>
    <w:rsid w:val="00C45410"/>
    <w:rsid w:val="00C4553A"/>
    <w:rsid w:val="00C455B5"/>
    <w:rsid w:val="00C45F65"/>
    <w:rsid w:val="00C462BC"/>
    <w:rsid w:val="00C46546"/>
    <w:rsid w:val="00C47319"/>
    <w:rsid w:val="00C50461"/>
    <w:rsid w:val="00C507B8"/>
    <w:rsid w:val="00C50F97"/>
    <w:rsid w:val="00C51CBE"/>
    <w:rsid w:val="00C52552"/>
    <w:rsid w:val="00C52B3E"/>
    <w:rsid w:val="00C53A62"/>
    <w:rsid w:val="00C53D94"/>
    <w:rsid w:val="00C549E8"/>
    <w:rsid w:val="00C54E66"/>
    <w:rsid w:val="00C552E8"/>
    <w:rsid w:val="00C563D6"/>
    <w:rsid w:val="00C572A4"/>
    <w:rsid w:val="00C5749B"/>
    <w:rsid w:val="00C57AB1"/>
    <w:rsid w:val="00C6449A"/>
    <w:rsid w:val="00C64E6E"/>
    <w:rsid w:val="00C65059"/>
    <w:rsid w:val="00C650DB"/>
    <w:rsid w:val="00C6583C"/>
    <w:rsid w:val="00C65962"/>
    <w:rsid w:val="00C678F5"/>
    <w:rsid w:val="00C702B5"/>
    <w:rsid w:val="00C70725"/>
    <w:rsid w:val="00C70C62"/>
    <w:rsid w:val="00C717FE"/>
    <w:rsid w:val="00C71F30"/>
    <w:rsid w:val="00C720A6"/>
    <w:rsid w:val="00C7245D"/>
    <w:rsid w:val="00C724AE"/>
    <w:rsid w:val="00C72E32"/>
    <w:rsid w:val="00C73AE3"/>
    <w:rsid w:val="00C74483"/>
    <w:rsid w:val="00C759FA"/>
    <w:rsid w:val="00C75A43"/>
    <w:rsid w:val="00C7639F"/>
    <w:rsid w:val="00C77079"/>
    <w:rsid w:val="00C77D44"/>
    <w:rsid w:val="00C8072D"/>
    <w:rsid w:val="00C81345"/>
    <w:rsid w:val="00C82327"/>
    <w:rsid w:val="00C8261A"/>
    <w:rsid w:val="00C83B07"/>
    <w:rsid w:val="00C83C94"/>
    <w:rsid w:val="00C84CC4"/>
    <w:rsid w:val="00C8611C"/>
    <w:rsid w:val="00C87041"/>
    <w:rsid w:val="00C8717B"/>
    <w:rsid w:val="00C87EB6"/>
    <w:rsid w:val="00C91055"/>
    <w:rsid w:val="00C913B9"/>
    <w:rsid w:val="00C92325"/>
    <w:rsid w:val="00C92686"/>
    <w:rsid w:val="00C92D61"/>
    <w:rsid w:val="00C93A4A"/>
    <w:rsid w:val="00C95272"/>
    <w:rsid w:val="00C95AC8"/>
    <w:rsid w:val="00C97200"/>
    <w:rsid w:val="00CA02C7"/>
    <w:rsid w:val="00CA0C5D"/>
    <w:rsid w:val="00CA127D"/>
    <w:rsid w:val="00CA1726"/>
    <w:rsid w:val="00CA1835"/>
    <w:rsid w:val="00CA1D5B"/>
    <w:rsid w:val="00CA2A99"/>
    <w:rsid w:val="00CA2E91"/>
    <w:rsid w:val="00CA4048"/>
    <w:rsid w:val="00CA4896"/>
    <w:rsid w:val="00CA5DD8"/>
    <w:rsid w:val="00CA6723"/>
    <w:rsid w:val="00CA69A2"/>
    <w:rsid w:val="00CA75AF"/>
    <w:rsid w:val="00CB0535"/>
    <w:rsid w:val="00CB059B"/>
    <w:rsid w:val="00CB0AB1"/>
    <w:rsid w:val="00CB0EAB"/>
    <w:rsid w:val="00CB14C5"/>
    <w:rsid w:val="00CB1577"/>
    <w:rsid w:val="00CB1690"/>
    <w:rsid w:val="00CB2AF1"/>
    <w:rsid w:val="00CB44FA"/>
    <w:rsid w:val="00CB49E8"/>
    <w:rsid w:val="00CB4D8B"/>
    <w:rsid w:val="00CB5381"/>
    <w:rsid w:val="00CB5E85"/>
    <w:rsid w:val="00CB694B"/>
    <w:rsid w:val="00CB71FE"/>
    <w:rsid w:val="00CB7A63"/>
    <w:rsid w:val="00CB7E17"/>
    <w:rsid w:val="00CC02F4"/>
    <w:rsid w:val="00CC0837"/>
    <w:rsid w:val="00CC319D"/>
    <w:rsid w:val="00CC35E7"/>
    <w:rsid w:val="00CC4473"/>
    <w:rsid w:val="00CC48A0"/>
    <w:rsid w:val="00CC5A28"/>
    <w:rsid w:val="00CC5D4E"/>
    <w:rsid w:val="00CC5EDB"/>
    <w:rsid w:val="00CC659F"/>
    <w:rsid w:val="00CC67AD"/>
    <w:rsid w:val="00CC6A6D"/>
    <w:rsid w:val="00CC7144"/>
    <w:rsid w:val="00CC7146"/>
    <w:rsid w:val="00CD1421"/>
    <w:rsid w:val="00CD147D"/>
    <w:rsid w:val="00CD1A6E"/>
    <w:rsid w:val="00CD2890"/>
    <w:rsid w:val="00CD2A05"/>
    <w:rsid w:val="00CD3632"/>
    <w:rsid w:val="00CD37B3"/>
    <w:rsid w:val="00CD42B3"/>
    <w:rsid w:val="00CD4409"/>
    <w:rsid w:val="00CD4469"/>
    <w:rsid w:val="00CD49F3"/>
    <w:rsid w:val="00CD4AD8"/>
    <w:rsid w:val="00CD57DF"/>
    <w:rsid w:val="00CD5D1D"/>
    <w:rsid w:val="00CD5D88"/>
    <w:rsid w:val="00CD65D3"/>
    <w:rsid w:val="00CD6EF7"/>
    <w:rsid w:val="00CD7183"/>
    <w:rsid w:val="00CD7722"/>
    <w:rsid w:val="00CD7B23"/>
    <w:rsid w:val="00CE12FC"/>
    <w:rsid w:val="00CE1E18"/>
    <w:rsid w:val="00CE213E"/>
    <w:rsid w:val="00CE2BEF"/>
    <w:rsid w:val="00CE323D"/>
    <w:rsid w:val="00CE329A"/>
    <w:rsid w:val="00CE4244"/>
    <w:rsid w:val="00CE5375"/>
    <w:rsid w:val="00CE578E"/>
    <w:rsid w:val="00CE674E"/>
    <w:rsid w:val="00CE7AC3"/>
    <w:rsid w:val="00CF01C2"/>
    <w:rsid w:val="00CF1177"/>
    <w:rsid w:val="00CF2BD3"/>
    <w:rsid w:val="00CF45D1"/>
    <w:rsid w:val="00CF4BC7"/>
    <w:rsid w:val="00CF4F4D"/>
    <w:rsid w:val="00CF57DA"/>
    <w:rsid w:val="00CF734A"/>
    <w:rsid w:val="00CF73A6"/>
    <w:rsid w:val="00CF7A1C"/>
    <w:rsid w:val="00D0023E"/>
    <w:rsid w:val="00D002EB"/>
    <w:rsid w:val="00D0035F"/>
    <w:rsid w:val="00D01985"/>
    <w:rsid w:val="00D025A6"/>
    <w:rsid w:val="00D02C6A"/>
    <w:rsid w:val="00D0432A"/>
    <w:rsid w:val="00D0466D"/>
    <w:rsid w:val="00D04AEC"/>
    <w:rsid w:val="00D04F14"/>
    <w:rsid w:val="00D05177"/>
    <w:rsid w:val="00D056A3"/>
    <w:rsid w:val="00D05DB0"/>
    <w:rsid w:val="00D063D3"/>
    <w:rsid w:val="00D0647E"/>
    <w:rsid w:val="00D0722D"/>
    <w:rsid w:val="00D100E0"/>
    <w:rsid w:val="00D108F0"/>
    <w:rsid w:val="00D116DA"/>
    <w:rsid w:val="00D11F32"/>
    <w:rsid w:val="00D132BE"/>
    <w:rsid w:val="00D147DC"/>
    <w:rsid w:val="00D14AAA"/>
    <w:rsid w:val="00D156BA"/>
    <w:rsid w:val="00D15AB4"/>
    <w:rsid w:val="00D15D76"/>
    <w:rsid w:val="00D163EA"/>
    <w:rsid w:val="00D16A8A"/>
    <w:rsid w:val="00D20807"/>
    <w:rsid w:val="00D2125A"/>
    <w:rsid w:val="00D21639"/>
    <w:rsid w:val="00D21C75"/>
    <w:rsid w:val="00D23720"/>
    <w:rsid w:val="00D238CC"/>
    <w:rsid w:val="00D2427C"/>
    <w:rsid w:val="00D24DD7"/>
    <w:rsid w:val="00D24F38"/>
    <w:rsid w:val="00D25478"/>
    <w:rsid w:val="00D25E20"/>
    <w:rsid w:val="00D25F2C"/>
    <w:rsid w:val="00D26C9E"/>
    <w:rsid w:val="00D27AB1"/>
    <w:rsid w:val="00D300FE"/>
    <w:rsid w:val="00D30106"/>
    <w:rsid w:val="00D3120C"/>
    <w:rsid w:val="00D3229C"/>
    <w:rsid w:val="00D3286E"/>
    <w:rsid w:val="00D336A5"/>
    <w:rsid w:val="00D33812"/>
    <w:rsid w:val="00D33FE8"/>
    <w:rsid w:val="00D341D1"/>
    <w:rsid w:val="00D3491A"/>
    <w:rsid w:val="00D34A72"/>
    <w:rsid w:val="00D35257"/>
    <w:rsid w:val="00D36422"/>
    <w:rsid w:val="00D36BA8"/>
    <w:rsid w:val="00D375A6"/>
    <w:rsid w:val="00D37914"/>
    <w:rsid w:val="00D37BDC"/>
    <w:rsid w:val="00D4059A"/>
    <w:rsid w:val="00D4071E"/>
    <w:rsid w:val="00D409E4"/>
    <w:rsid w:val="00D415FF"/>
    <w:rsid w:val="00D416CA"/>
    <w:rsid w:val="00D42732"/>
    <w:rsid w:val="00D42F1A"/>
    <w:rsid w:val="00D44044"/>
    <w:rsid w:val="00D44CEA"/>
    <w:rsid w:val="00D457C9"/>
    <w:rsid w:val="00D45FFB"/>
    <w:rsid w:val="00D465AA"/>
    <w:rsid w:val="00D46FFA"/>
    <w:rsid w:val="00D471EE"/>
    <w:rsid w:val="00D4728A"/>
    <w:rsid w:val="00D47FA9"/>
    <w:rsid w:val="00D52E4F"/>
    <w:rsid w:val="00D53BF6"/>
    <w:rsid w:val="00D555DF"/>
    <w:rsid w:val="00D55632"/>
    <w:rsid w:val="00D5763C"/>
    <w:rsid w:val="00D57E27"/>
    <w:rsid w:val="00D6221C"/>
    <w:rsid w:val="00D627DD"/>
    <w:rsid w:val="00D62D65"/>
    <w:rsid w:val="00D63AAC"/>
    <w:rsid w:val="00D63DDF"/>
    <w:rsid w:val="00D64EC1"/>
    <w:rsid w:val="00D64EF3"/>
    <w:rsid w:val="00D65B9C"/>
    <w:rsid w:val="00D66010"/>
    <w:rsid w:val="00D66575"/>
    <w:rsid w:val="00D67042"/>
    <w:rsid w:val="00D67893"/>
    <w:rsid w:val="00D70BBC"/>
    <w:rsid w:val="00D70FCE"/>
    <w:rsid w:val="00D719B2"/>
    <w:rsid w:val="00D71CC2"/>
    <w:rsid w:val="00D72620"/>
    <w:rsid w:val="00D728E7"/>
    <w:rsid w:val="00D740A6"/>
    <w:rsid w:val="00D7419F"/>
    <w:rsid w:val="00D7646B"/>
    <w:rsid w:val="00D7718F"/>
    <w:rsid w:val="00D800D5"/>
    <w:rsid w:val="00D80338"/>
    <w:rsid w:val="00D80B45"/>
    <w:rsid w:val="00D81565"/>
    <w:rsid w:val="00D81746"/>
    <w:rsid w:val="00D82059"/>
    <w:rsid w:val="00D82F1A"/>
    <w:rsid w:val="00D83525"/>
    <w:rsid w:val="00D83633"/>
    <w:rsid w:val="00D83A56"/>
    <w:rsid w:val="00D84030"/>
    <w:rsid w:val="00D84335"/>
    <w:rsid w:val="00D84856"/>
    <w:rsid w:val="00D86135"/>
    <w:rsid w:val="00D86C96"/>
    <w:rsid w:val="00D9019C"/>
    <w:rsid w:val="00D903CD"/>
    <w:rsid w:val="00D903D5"/>
    <w:rsid w:val="00D91C5B"/>
    <w:rsid w:val="00D91E05"/>
    <w:rsid w:val="00D92F34"/>
    <w:rsid w:val="00D93CD9"/>
    <w:rsid w:val="00D9422E"/>
    <w:rsid w:val="00D94BCC"/>
    <w:rsid w:val="00D953F3"/>
    <w:rsid w:val="00D96896"/>
    <w:rsid w:val="00D96FAD"/>
    <w:rsid w:val="00D9738C"/>
    <w:rsid w:val="00D97872"/>
    <w:rsid w:val="00D97922"/>
    <w:rsid w:val="00D97951"/>
    <w:rsid w:val="00DA0B0C"/>
    <w:rsid w:val="00DA2D21"/>
    <w:rsid w:val="00DA2FE7"/>
    <w:rsid w:val="00DA33D1"/>
    <w:rsid w:val="00DA3524"/>
    <w:rsid w:val="00DA3FFE"/>
    <w:rsid w:val="00DA4049"/>
    <w:rsid w:val="00DA43B8"/>
    <w:rsid w:val="00DA4433"/>
    <w:rsid w:val="00DA569D"/>
    <w:rsid w:val="00DA7B4F"/>
    <w:rsid w:val="00DB10F9"/>
    <w:rsid w:val="00DB1224"/>
    <w:rsid w:val="00DB1562"/>
    <w:rsid w:val="00DB18C9"/>
    <w:rsid w:val="00DB28D1"/>
    <w:rsid w:val="00DB2E5F"/>
    <w:rsid w:val="00DB2EE6"/>
    <w:rsid w:val="00DB31CA"/>
    <w:rsid w:val="00DB33CC"/>
    <w:rsid w:val="00DB33DD"/>
    <w:rsid w:val="00DB41DB"/>
    <w:rsid w:val="00DB4251"/>
    <w:rsid w:val="00DB4A85"/>
    <w:rsid w:val="00DB5A8B"/>
    <w:rsid w:val="00DB5D5B"/>
    <w:rsid w:val="00DB6350"/>
    <w:rsid w:val="00DB68BA"/>
    <w:rsid w:val="00DB6F36"/>
    <w:rsid w:val="00DB75FA"/>
    <w:rsid w:val="00DB7673"/>
    <w:rsid w:val="00DC0211"/>
    <w:rsid w:val="00DC095A"/>
    <w:rsid w:val="00DC0C01"/>
    <w:rsid w:val="00DC0DCB"/>
    <w:rsid w:val="00DC0E1C"/>
    <w:rsid w:val="00DC15FE"/>
    <w:rsid w:val="00DC1E1F"/>
    <w:rsid w:val="00DC2629"/>
    <w:rsid w:val="00DC2992"/>
    <w:rsid w:val="00DC2D36"/>
    <w:rsid w:val="00DC3CB6"/>
    <w:rsid w:val="00DC3FD8"/>
    <w:rsid w:val="00DC563C"/>
    <w:rsid w:val="00DC759D"/>
    <w:rsid w:val="00DC7D67"/>
    <w:rsid w:val="00DD1927"/>
    <w:rsid w:val="00DD1B8E"/>
    <w:rsid w:val="00DD2799"/>
    <w:rsid w:val="00DD2D8A"/>
    <w:rsid w:val="00DD3145"/>
    <w:rsid w:val="00DD474D"/>
    <w:rsid w:val="00DD4FE0"/>
    <w:rsid w:val="00DD5207"/>
    <w:rsid w:val="00DD57A5"/>
    <w:rsid w:val="00DD58B9"/>
    <w:rsid w:val="00DD58CF"/>
    <w:rsid w:val="00DD5F9E"/>
    <w:rsid w:val="00DD630F"/>
    <w:rsid w:val="00DD67D4"/>
    <w:rsid w:val="00DD6DD0"/>
    <w:rsid w:val="00DD73AC"/>
    <w:rsid w:val="00DD7635"/>
    <w:rsid w:val="00DE047C"/>
    <w:rsid w:val="00DE04FE"/>
    <w:rsid w:val="00DE0847"/>
    <w:rsid w:val="00DE0E44"/>
    <w:rsid w:val="00DE16A8"/>
    <w:rsid w:val="00DE1886"/>
    <w:rsid w:val="00DE31B3"/>
    <w:rsid w:val="00DE37A2"/>
    <w:rsid w:val="00DE3E54"/>
    <w:rsid w:val="00DE508E"/>
    <w:rsid w:val="00DE5B07"/>
    <w:rsid w:val="00DE6019"/>
    <w:rsid w:val="00DE6680"/>
    <w:rsid w:val="00DE7826"/>
    <w:rsid w:val="00DF0044"/>
    <w:rsid w:val="00DF0652"/>
    <w:rsid w:val="00DF0D0F"/>
    <w:rsid w:val="00DF0EF2"/>
    <w:rsid w:val="00DF12C7"/>
    <w:rsid w:val="00DF2BAA"/>
    <w:rsid w:val="00DF3E63"/>
    <w:rsid w:val="00DF4152"/>
    <w:rsid w:val="00DF4343"/>
    <w:rsid w:val="00DF46EA"/>
    <w:rsid w:val="00DF5620"/>
    <w:rsid w:val="00DF5AC5"/>
    <w:rsid w:val="00DF5D11"/>
    <w:rsid w:val="00DF6031"/>
    <w:rsid w:val="00DF666C"/>
    <w:rsid w:val="00DF6EF6"/>
    <w:rsid w:val="00DF750F"/>
    <w:rsid w:val="00DF78C1"/>
    <w:rsid w:val="00DF7AB7"/>
    <w:rsid w:val="00E0040C"/>
    <w:rsid w:val="00E01356"/>
    <w:rsid w:val="00E015E9"/>
    <w:rsid w:val="00E02611"/>
    <w:rsid w:val="00E0267C"/>
    <w:rsid w:val="00E02ADB"/>
    <w:rsid w:val="00E03749"/>
    <w:rsid w:val="00E03CE0"/>
    <w:rsid w:val="00E047F5"/>
    <w:rsid w:val="00E05AE2"/>
    <w:rsid w:val="00E0605D"/>
    <w:rsid w:val="00E061ED"/>
    <w:rsid w:val="00E07176"/>
    <w:rsid w:val="00E07C6C"/>
    <w:rsid w:val="00E106F7"/>
    <w:rsid w:val="00E12AC6"/>
    <w:rsid w:val="00E12E0A"/>
    <w:rsid w:val="00E1304A"/>
    <w:rsid w:val="00E1412A"/>
    <w:rsid w:val="00E1551D"/>
    <w:rsid w:val="00E15539"/>
    <w:rsid w:val="00E15BBB"/>
    <w:rsid w:val="00E166D4"/>
    <w:rsid w:val="00E179B0"/>
    <w:rsid w:val="00E17DAE"/>
    <w:rsid w:val="00E20809"/>
    <w:rsid w:val="00E2102B"/>
    <w:rsid w:val="00E21160"/>
    <w:rsid w:val="00E216AB"/>
    <w:rsid w:val="00E2272B"/>
    <w:rsid w:val="00E236F8"/>
    <w:rsid w:val="00E2497D"/>
    <w:rsid w:val="00E24D90"/>
    <w:rsid w:val="00E24E0A"/>
    <w:rsid w:val="00E257C3"/>
    <w:rsid w:val="00E25847"/>
    <w:rsid w:val="00E26385"/>
    <w:rsid w:val="00E272B4"/>
    <w:rsid w:val="00E30737"/>
    <w:rsid w:val="00E30F4A"/>
    <w:rsid w:val="00E311AE"/>
    <w:rsid w:val="00E31F01"/>
    <w:rsid w:val="00E32697"/>
    <w:rsid w:val="00E34245"/>
    <w:rsid w:val="00E34293"/>
    <w:rsid w:val="00E34795"/>
    <w:rsid w:val="00E348B6"/>
    <w:rsid w:val="00E34BE1"/>
    <w:rsid w:val="00E35541"/>
    <w:rsid w:val="00E35A88"/>
    <w:rsid w:val="00E365F6"/>
    <w:rsid w:val="00E36A18"/>
    <w:rsid w:val="00E41689"/>
    <w:rsid w:val="00E426D0"/>
    <w:rsid w:val="00E43103"/>
    <w:rsid w:val="00E43572"/>
    <w:rsid w:val="00E436D0"/>
    <w:rsid w:val="00E44030"/>
    <w:rsid w:val="00E44E65"/>
    <w:rsid w:val="00E45488"/>
    <w:rsid w:val="00E46505"/>
    <w:rsid w:val="00E46636"/>
    <w:rsid w:val="00E46A54"/>
    <w:rsid w:val="00E4717A"/>
    <w:rsid w:val="00E474B9"/>
    <w:rsid w:val="00E47BD6"/>
    <w:rsid w:val="00E47D28"/>
    <w:rsid w:val="00E500E2"/>
    <w:rsid w:val="00E50DCE"/>
    <w:rsid w:val="00E5145C"/>
    <w:rsid w:val="00E5162B"/>
    <w:rsid w:val="00E51819"/>
    <w:rsid w:val="00E52472"/>
    <w:rsid w:val="00E52830"/>
    <w:rsid w:val="00E54139"/>
    <w:rsid w:val="00E54A02"/>
    <w:rsid w:val="00E55192"/>
    <w:rsid w:val="00E556DF"/>
    <w:rsid w:val="00E55944"/>
    <w:rsid w:val="00E55A6F"/>
    <w:rsid w:val="00E56429"/>
    <w:rsid w:val="00E572E7"/>
    <w:rsid w:val="00E57469"/>
    <w:rsid w:val="00E574B3"/>
    <w:rsid w:val="00E577C4"/>
    <w:rsid w:val="00E5794F"/>
    <w:rsid w:val="00E60376"/>
    <w:rsid w:val="00E60618"/>
    <w:rsid w:val="00E60A18"/>
    <w:rsid w:val="00E61778"/>
    <w:rsid w:val="00E621FC"/>
    <w:rsid w:val="00E62212"/>
    <w:rsid w:val="00E62279"/>
    <w:rsid w:val="00E624CD"/>
    <w:rsid w:val="00E6268C"/>
    <w:rsid w:val="00E6295B"/>
    <w:rsid w:val="00E634A7"/>
    <w:rsid w:val="00E64C72"/>
    <w:rsid w:val="00E64E08"/>
    <w:rsid w:val="00E64E42"/>
    <w:rsid w:val="00E65BDB"/>
    <w:rsid w:val="00E66020"/>
    <w:rsid w:val="00E66BCD"/>
    <w:rsid w:val="00E671EA"/>
    <w:rsid w:val="00E67B92"/>
    <w:rsid w:val="00E67CF9"/>
    <w:rsid w:val="00E67EC0"/>
    <w:rsid w:val="00E70807"/>
    <w:rsid w:val="00E722F0"/>
    <w:rsid w:val="00E72FAC"/>
    <w:rsid w:val="00E72FEC"/>
    <w:rsid w:val="00E742CD"/>
    <w:rsid w:val="00E74756"/>
    <w:rsid w:val="00E749D0"/>
    <w:rsid w:val="00E76427"/>
    <w:rsid w:val="00E76B14"/>
    <w:rsid w:val="00E800FD"/>
    <w:rsid w:val="00E8125C"/>
    <w:rsid w:val="00E8286E"/>
    <w:rsid w:val="00E84BDD"/>
    <w:rsid w:val="00E861DC"/>
    <w:rsid w:val="00E862F7"/>
    <w:rsid w:val="00E86714"/>
    <w:rsid w:val="00E86875"/>
    <w:rsid w:val="00E869BA"/>
    <w:rsid w:val="00E87AD1"/>
    <w:rsid w:val="00E9104B"/>
    <w:rsid w:val="00E9115C"/>
    <w:rsid w:val="00E9124E"/>
    <w:rsid w:val="00E91355"/>
    <w:rsid w:val="00E91687"/>
    <w:rsid w:val="00E92015"/>
    <w:rsid w:val="00E929ED"/>
    <w:rsid w:val="00E93024"/>
    <w:rsid w:val="00E96E4C"/>
    <w:rsid w:val="00E97426"/>
    <w:rsid w:val="00E9752B"/>
    <w:rsid w:val="00E975E4"/>
    <w:rsid w:val="00E97BE4"/>
    <w:rsid w:val="00EA022B"/>
    <w:rsid w:val="00EA0D9A"/>
    <w:rsid w:val="00EA0E52"/>
    <w:rsid w:val="00EA24A6"/>
    <w:rsid w:val="00EA24DD"/>
    <w:rsid w:val="00EA2AF2"/>
    <w:rsid w:val="00EA4029"/>
    <w:rsid w:val="00EA43F4"/>
    <w:rsid w:val="00EA49D9"/>
    <w:rsid w:val="00EA5309"/>
    <w:rsid w:val="00EA5EDA"/>
    <w:rsid w:val="00EA62C0"/>
    <w:rsid w:val="00EA6669"/>
    <w:rsid w:val="00EA6A54"/>
    <w:rsid w:val="00EA6D99"/>
    <w:rsid w:val="00EA6F5B"/>
    <w:rsid w:val="00EA7055"/>
    <w:rsid w:val="00EA7A1B"/>
    <w:rsid w:val="00EB02D5"/>
    <w:rsid w:val="00EB24BB"/>
    <w:rsid w:val="00EB2666"/>
    <w:rsid w:val="00EB2AF2"/>
    <w:rsid w:val="00EB3002"/>
    <w:rsid w:val="00EB3C97"/>
    <w:rsid w:val="00EB4642"/>
    <w:rsid w:val="00EB64F3"/>
    <w:rsid w:val="00EB67EC"/>
    <w:rsid w:val="00EB6DFC"/>
    <w:rsid w:val="00EC23E0"/>
    <w:rsid w:val="00EC27FD"/>
    <w:rsid w:val="00EC4BC3"/>
    <w:rsid w:val="00EC5A94"/>
    <w:rsid w:val="00EC5F3B"/>
    <w:rsid w:val="00EC72EC"/>
    <w:rsid w:val="00EC7679"/>
    <w:rsid w:val="00EC768B"/>
    <w:rsid w:val="00ED02E9"/>
    <w:rsid w:val="00ED07DA"/>
    <w:rsid w:val="00ED1106"/>
    <w:rsid w:val="00ED294D"/>
    <w:rsid w:val="00ED329F"/>
    <w:rsid w:val="00ED362B"/>
    <w:rsid w:val="00ED3E56"/>
    <w:rsid w:val="00ED3FEB"/>
    <w:rsid w:val="00ED47AF"/>
    <w:rsid w:val="00ED4C9E"/>
    <w:rsid w:val="00ED4E13"/>
    <w:rsid w:val="00ED5385"/>
    <w:rsid w:val="00ED5836"/>
    <w:rsid w:val="00ED619F"/>
    <w:rsid w:val="00ED691D"/>
    <w:rsid w:val="00ED6AFC"/>
    <w:rsid w:val="00EE07D7"/>
    <w:rsid w:val="00EE08CE"/>
    <w:rsid w:val="00EE0C97"/>
    <w:rsid w:val="00EE0F54"/>
    <w:rsid w:val="00EE0F8E"/>
    <w:rsid w:val="00EE1370"/>
    <w:rsid w:val="00EE2B26"/>
    <w:rsid w:val="00EE478D"/>
    <w:rsid w:val="00EE4EFD"/>
    <w:rsid w:val="00EE5171"/>
    <w:rsid w:val="00EE5E89"/>
    <w:rsid w:val="00EE7696"/>
    <w:rsid w:val="00EE7D91"/>
    <w:rsid w:val="00EE7D96"/>
    <w:rsid w:val="00EF0801"/>
    <w:rsid w:val="00EF0BFE"/>
    <w:rsid w:val="00EF1953"/>
    <w:rsid w:val="00EF275D"/>
    <w:rsid w:val="00EF2789"/>
    <w:rsid w:val="00EF2920"/>
    <w:rsid w:val="00EF39F9"/>
    <w:rsid w:val="00EF4619"/>
    <w:rsid w:val="00EF4756"/>
    <w:rsid w:val="00EF5152"/>
    <w:rsid w:val="00EF5B38"/>
    <w:rsid w:val="00EF5E7F"/>
    <w:rsid w:val="00EF5FC5"/>
    <w:rsid w:val="00EF6830"/>
    <w:rsid w:val="00F005CD"/>
    <w:rsid w:val="00F00984"/>
    <w:rsid w:val="00F009C7"/>
    <w:rsid w:val="00F01130"/>
    <w:rsid w:val="00F01C30"/>
    <w:rsid w:val="00F0316F"/>
    <w:rsid w:val="00F031D4"/>
    <w:rsid w:val="00F03A99"/>
    <w:rsid w:val="00F04688"/>
    <w:rsid w:val="00F04FFB"/>
    <w:rsid w:val="00F05A72"/>
    <w:rsid w:val="00F05B56"/>
    <w:rsid w:val="00F06247"/>
    <w:rsid w:val="00F06A46"/>
    <w:rsid w:val="00F10385"/>
    <w:rsid w:val="00F11272"/>
    <w:rsid w:val="00F112E8"/>
    <w:rsid w:val="00F11941"/>
    <w:rsid w:val="00F11A87"/>
    <w:rsid w:val="00F11CE6"/>
    <w:rsid w:val="00F1303F"/>
    <w:rsid w:val="00F13080"/>
    <w:rsid w:val="00F1390A"/>
    <w:rsid w:val="00F13F64"/>
    <w:rsid w:val="00F13F79"/>
    <w:rsid w:val="00F144EE"/>
    <w:rsid w:val="00F152A0"/>
    <w:rsid w:val="00F1530B"/>
    <w:rsid w:val="00F174F8"/>
    <w:rsid w:val="00F17A8C"/>
    <w:rsid w:val="00F203B1"/>
    <w:rsid w:val="00F20BAC"/>
    <w:rsid w:val="00F220F4"/>
    <w:rsid w:val="00F22249"/>
    <w:rsid w:val="00F2260F"/>
    <w:rsid w:val="00F23BFB"/>
    <w:rsid w:val="00F24863"/>
    <w:rsid w:val="00F24911"/>
    <w:rsid w:val="00F2541E"/>
    <w:rsid w:val="00F26E6A"/>
    <w:rsid w:val="00F31526"/>
    <w:rsid w:val="00F32349"/>
    <w:rsid w:val="00F32B8C"/>
    <w:rsid w:val="00F32F93"/>
    <w:rsid w:val="00F33807"/>
    <w:rsid w:val="00F348E5"/>
    <w:rsid w:val="00F349FE"/>
    <w:rsid w:val="00F34FDE"/>
    <w:rsid w:val="00F356E1"/>
    <w:rsid w:val="00F3592E"/>
    <w:rsid w:val="00F37285"/>
    <w:rsid w:val="00F3777F"/>
    <w:rsid w:val="00F37C5B"/>
    <w:rsid w:val="00F37FB6"/>
    <w:rsid w:val="00F40520"/>
    <w:rsid w:val="00F405FD"/>
    <w:rsid w:val="00F40A52"/>
    <w:rsid w:val="00F41370"/>
    <w:rsid w:val="00F4188C"/>
    <w:rsid w:val="00F41D88"/>
    <w:rsid w:val="00F42BA8"/>
    <w:rsid w:val="00F43007"/>
    <w:rsid w:val="00F45531"/>
    <w:rsid w:val="00F45B05"/>
    <w:rsid w:val="00F45BF9"/>
    <w:rsid w:val="00F45E36"/>
    <w:rsid w:val="00F46744"/>
    <w:rsid w:val="00F46E84"/>
    <w:rsid w:val="00F46F6E"/>
    <w:rsid w:val="00F47525"/>
    <w:rsid w:val="00F5136E"/>
    <w:rsid w:val="00F515BE"/>
    <w:rsid w:val="00F51696"/>
    <w:rsid w:val="00F51F4F"/>
    <w:rsid w:val="00F52671"/>
    <w:rsid w:val="00F532F9"/>
    <w:rsid w:val="00F5506D"/>
    <w:rsid w:val="00F55343"/>
    <w:rsid w:val="00F554D2"/>
    <w:rsid w:val="00F56454"/>
    <w:rsid w:val="00F56A6D"/>
    <w:rsid w:val="00F56D27"/>
    <w:rsid w:val="00F572B7"/>
    <w:rsid w:val="00F61202"/>
    <w:rsid w:val="00F617E8"/>
    <w:rsid w:val="00F61876"/>
    <w:rsid w:val="00F621CB"/>
    <w:rsid w:val="00F62D84"/>
    <w:rsid w:val="00F63316"/>
    <w:rsid w:val="00F63864"/>
    <w:rsid w:val="00F65282"/>
    <w:rsid w:val="00F6539A"/>
    <w:rsid w:val="00F65FB7"/>
    <w:rsid w:val="00F66B79"/>
    <w:rsid w:val="00F66EB7"/>
    <w:rsid w:val="00F6707D"/>
    <w:rsid w:val="00F67362"/>
    <w:rsid w:val="00F677C7"/>
    <w:rsid w:val="00F67C6B"/>
    <w:rsid w:val="00F67E0E"/>
    <w:rsid w:val="00F70530"/>
    <w:rsid w:val="00F70D89"/>
    <w:rsid w:val="00F70F44"/>
    <w:rsid w:val="00F71792"/>
    <w:rsid w:val="00F71BF8"/>
    <w:rsid w:val="00F71E91"/>
    <w:rsid w:val="00F71F57"/>
    <w:rsid w:val="00F72671"/>
    <w:rsid w:val="00F7426D"/>
    <w:rsid w:val="00F7581E"/>
    <w:rsid w:val="00F76475"/>
    <w:rsid w:val="00F76803"/>
    <w:rsid w:val="00F771C6"/>
    <w:rsid w:val="00F8033E"/>
    <w:rsid w:val="00F80953"/>
    <w:rsid w:val="00F8210E"/>
    <w:rsid w:val="00F82672"/>
    <w:rsid w:val="00F82FDB"/>
    <w:rsid w:val="00F835A4"/>
    <w:rsid w:val="00F83B06"/>
    <w:rsid w:val="00F83FBF"/>
    <w:rsid w:val="00F855FC"/>
    <w:rsid w:val="00F872A9"/>
    <w:rsid w:val="00F877DD"/>
    <w:rsid w:val="00F9011D"/>
    <w:rsid w:val="00F902CE"/>
    <w:rsid w:val="00F914D7"/>
    <w:rsid w:val="00F91B0B"/>
    <w:rsid w:val="00F938B5"/>
    <w:rsid w:val="00F93F87"/>
    <w:rsid w:val="00F9412D"/>
    <w:rsid w:val="00F949E1"/>
    <w:rsid w:val="00F94B06"/>
    <w:rsid w:val="00F9551F"/>
    <w:rsid w:val="00F958D7"/>
    <w:rsid w:val="00F95AD1"/>
    <w:rsid w:val="00F95CD6"/>
    <w:rsid w:val="00F965A9"/>
    <w:rsid w:val="00F96A43"/>
    <w:rsid w:val="00F96C63"/>
    <w:rsid w:val="00F96DBA"/>
    <w:rsid w:val="00F96DCC"/>
    <w:rsid w:val="00F96E19"/>
    <w:rsid w:val="00F970A0"/>
    <w:rsid w:val="00F972E0"/>
    <w:rsid w:val="00F97E9B"/>
    <w:rsid w:val="00F97EEF"/>
    <w:rsid w:val="00FA038F"/>
    <w:rsid w:val="00FA0AA8"/>
    <w:rsid w:val="00FA0F34"/>
    <w:rsid w:val="00FA108C"/>
    <w:rsid w:val="00FA10D4"/>
    <w:rsid w:val="00FA1BE8"/>
    <w:rsid w:val="00FA1EA6"/>
    <w:rsid w:val="00FA3F6E"/>
    <w:rsid w:val="00FA45B2"/>
    <w:rsid w:val="00FA45D2"/>
    <w:rsid w:val="00FA5943"/>
    <w:rsid w:val="00FA6B3A"/>
    <w:rsid w:val="00FA711D"/>
    <w:rsid w:val="00FA7948"/>
    <w:rsid w:val="00FA7B39"/>
    <w:rsid w:val="00FA7E56"/>
    <w:rsid w:val="00FB0FF4"/>
    <w:rsid w:val="00FB1073"/>
    <w:rsid w:val="00FB112C"/>
    <w:rsid w:val="00FB1297"/>
    <w:rsid w:val="00FB1541"/>
    <w:rsid w:val="00FB3A63"/>
    <w:rsid w:val="00FB4BDB"/>
    <w:rsid w:val="00FB5EF6"/>
    <w:rsid w:val="00FB6453"/>
    <w:rsid w:val="00FB68B7"/>
    <w:rsid w:val="00FB6952"/>
    <w:rsid w:val="00FB6D21"/>
    <w:rsid w:val="00FB7A0C"/>
    <w:rsid w:val="00FC08A2"/>
    <w:rsid w:val="00FC0AE6"/>
    <w:rsid w:val="00FC0B36"/>
    <w:rsid w:val="00FC0ED0"/>
    <w:rsid w:val="00FC1104"/>
    <w:rsid w:val="00FC1258"/>
    <w:rsid w:val="00FC1C38"/>
    <w:rsid w:val="00FC1C6D"/>
    <w:rsid w:val="00FC3BE3"/>
    <w:rsid w:val="00FC4E20"/>
    <w:rsid w:val="00FC539F"/>
    <w:rsid w:val="00FC61EC"/>
    <w:rsid w:val="00FC6CE4"/>
    <w:rsid w:val="00FC7ECF"/>
    <w:rsid w:val="00FD17CA"/>
    <w:rsid w:val="00FD1F66"/>
    <w:rsid w:val="00FD21FA"/>
    <w:rsid w:val="00FD2E79"/>
    <w:rsid w:val="00FD33B6"/>
    <w:rsid w:val="00FD4381"/>
    <w:rsid w:val="00FD457F"/>
    <w:rsid w:val="00FD534E"/>
    <w:rsid w:val="00FD70CB"/>
    <w:rsid w:val="00FD7357"/>
    <w:rsid w:val="00FD7E8B"/>
    <w:rsid w:val="00FE0528"/>
    <w:rsid w:val="00FE1B34"/>
    <w:rsid w:val="00FE1DC9"/>
    <w:rsid w:val="00FE203B"/>
    <w:rsid w:val="00FE2F92"/>
    <w:rsid w:val="00FE5891"/>
    <w:rsid w:val="00FE5C64"/>
    <w:rsid w:val="00FE6004"/>
    <w:rsid w:val="00FE61C4"/>
    <w:rsid w:val="00FE68AC"/>
    <w:rsid w:val="00FE70C6"/>
    <w:rsid w:val="00FF0CD0"/>
    <w:rsid w:val="00FF1622"/>
    <w:rsid w:val="00FF1ED6"/>
    <w:rsid w:val="00FF2290"/>
    <w:rsid w:val="00FF2623"/>
    <w:rsid w:val="00FF2E47"/>
    <w:rsid w:val="00FF55E5"/>
    <w:rsid w:val="00FF6872"/>
    <w:rsid w:val="00FF6E3E"/>
    <w:rsid w:val="00FF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1FA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9471F1"/>
    <w:pPr>
      <w:keepNext/>
      <w:jc w:val="both"/>
      <w:outlineLvl w:val="0"/>
    </w:pPr>
    <w:rPr>
      <w:rFonts w:ascii="Arial" w:hAnsi="Arial" w:cs="Arial"/>
      <w:b/>
      <w:bCs/>
      <w:sz w:val="22"/>
      <w:lang w:val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4F23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1E24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171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81F2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semiHidden/>
    <w:rsid w:val="009471F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9471F1"/>
  </w:style>
  <w:style w:type="paragraph" w:styleId="Nagwek">
    <w:name w:val="header"/>
    <w:basedOn w:val="Normalny"/>
    <w:link w:val="NagwekZnak"/>
    <w:uiPriority w:val="99"/>
    <w:semiHidden/>
    <w:rsid w:val="009471F1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sid w:val="009471F1"/>
    <w:rPr>
      <w:rFonts w:ascii="Arial" w:hAnsi="Arial" w:cs="Arial"/>
      <w:b/>
      <w:bCs/>
      <w:sz w:val="22"/>
    </w:rPr>
  </w:style>
  <w:style w:type="paragraph" w:styleId="Tekstpodstawowy2">
    <w:name w:val="Body Text 2"/>
    <w:basedOn w:val="Normalny"/>
    <w:semiHidden/>
    <w:rsid w:val="009471F1"/>
    <w:rPr>
      <w:rFonts w:ascii="Arial" w:hAnsi="Arial" w:cs="Arial"/>
      <w:sz w:val="18"/>
    </w:rPr>
  </w:style>
  <w:style w:type="paragraph" w:styleId="NormalnyWeb">
    <w:name w:val="Normal (Web)"/>
    <w:basedOn w:val="Normalny"/>
    <w:uiPriority w:val="99"/>
    <w:rsid w:val="009471F1"/>
    <w:pPr>
      <w:spacing w:before="100" w:beforeAutospacing="1" w:after="100" w:afterAutospacing="1"/>
    </w:pPr>
  </w:style>
  <w:style w:type="paragraph" w:styleId="Tekstpodstawowy3">
    <w:name w:val="Body Text 3"/>
    <w:basedOn w:val="Normalny"/>
    <w:semiHidden/>
    <w:rsid w:val="009471F1"/>
    <w:pPr>
      <w:jc w:val="both"/>
    </w:pPr>
    <w:rPr>
      <w:rFonts w:ascii="Arial" w:hAnsi="Arial" w:cs="Arial"/>
      <w:sz w:val="22"/>
    </w:rPr>
  </w:style>
  <w:style w:type="character" w:styleId="Hipercze">
    <w:name w:val="Hyperlink"/>
    <w:basedOn w:val="Domylnaczcionkaakapitu"/>
    <w:rsid w:val="009471F1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semiHidden/>
    <w:rsid w:val="009471F1"/>
    <w:rPr>
      <w:rFonts w:ascii="Consolas" w:eastAsia="Arial Unicode MS" w:hAnsi="Consolas" w:cs="Arial Unicode MS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9471F1"/>
    <w:rPr>
      <w:b/>
      <w:bCs/>
    </w:rPr>
  </w:style>
  <w:style w:type="character" w:styleId="UyteHipercze">
    <w:name w:val="FollowedHyperlink"/>
    <w:basedOn w:val="Domylnaczcionkaakapitu"/>
    <w:semiHidden/>
    <w:rsid w:val="009471F1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3B7B75"/>
    <w:rPr>
      <w:i/>
      <w:iCs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972E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972E6"/>
    <w:rPr>
      <w:sz w:val="16"/>
      <w:szCs w:val="16"/>
    </w:rPr>
  </w:style>
  <w:style w:type="paragraph" w:customStyle="1" w:styleId="Styl12ptWyjustowany">
    <w:name w:val="Styl 12 pt Wyjustowany"/>
    <w:basedOn w:val="Normalny"/>
    <w:rsid w:val="006972E6"/>
    <w:pPr>
      <w:jc w:val="both"/>
    </w:pPr>
    <w:rPr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972E6"/>
    <w:rPr>
      <w:rFonts w:ascii="Consolas" w:eastAsia="Arial Unicode MS" w:hAnsi="Consolas" w:cs="Arial Unicode MS"/>
      <w:sz w:val="21"/>
      <w:szCs w:val="21"/>
    </w:rPr>
  </w:style>
  <w:style w:type="paragraph" w:customStyle="1" w:styleId="Zawartotabeli">
    <w:name w:val="Zawartość tabeli"/>
    <w:basedOn w:val="Normalny"/>
    <w:rsid w:val="00056A19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boxright1">
    <w:name w:val="box_right1"/>
    <w:basedOn w:val="Normalny"/>
    <w:rsid w:val="00EB2666"/>
    <w:pPr>
      <w:spacing w:before="100" w:beforeAutospacing="1" w:after="100" w:afterAutospacing="1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B2666"/>
    <w:rPr>
      <w:rFonts w:ascii="Arial" w:hAnsi="Arial" w:cs="Arial"/>
      <w:b/>
      <w:bCs/>
      <w:sz w:val="22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6B2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6B2A"/>
  </w:style>
  <w:style w:type="character" w:styleId="Odwoanieprzypisukocowego">
    <w:name w:val="endnote reference"/>
    <w:basedOn w:val="Domylnaczcionkaakapitu"/>
    <w:uiPriority w:val="99"/>
    <w:semiHidden/>
    <w:unhideWhenUsed/>
    <w:rsid w:val="00306B2A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4F238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Domylnaczcionkaakapitu"/>
    <w:rsid w:val="000362D6"/>
  </w:style>
  <w:style w:type="paragraph" w:styleId="Akapitzlist">
    <w:name w:val="List Paragraph"/>
    <w:basedOn w:val="Normalny"/>
    <w:link w:val="AkapitzlistZnak"/>
    <w:uiPriority w:val="34"/>
    <w:qFormat/>
    <w:rsid w:val="00B50F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591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5917"/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A45917"/>
    <w:rPr>
      <w:sz w:val="24"/>
      <w:szCs w:val="24"/>
    </w:rPr>
  </w:style>
  <w:style w:type="paragraph" w:customStyle="1" w:styleId="PSDBTabelaNormalny">
    <w:name w:val="PSDB Tabela Normalny"/>
    <w:basedOn w:val="Normalny"/>
    <w:link w:val="PSDBTabelaNormalnyZnakZnak"/>
    <w:rsid w:val="00B43EA3"/>
    <w:pPr>
      <w:tabs>
        <w:tab w:val="left" w:pos="567"/>
      </w:tabs>
      <w:spacing w:before="20" w:after="20"/>
    </w:pPr>
    <w:rPr>
      <w:rFonts w:ascii="Verdana" w:hAnsi="Verdana"/>
      <w:sz w:val="14"/>
      <w:szCs w:val="20"/>
    </w:rPr>
  </w:style>
  <w:style w:type="paragraph" w:styleId="Bezodstpw">
    <w:name w:val="No Spacing"/>
    <w:basedOn w:val="Normalny"/>
    <w:uiPriority w:val="1"/>
    <w:qFormat/>
    <w:rsid w:val="00DB2EE6"/>
    <w:rPr>
      <w:rFonts w:eastAsia="Calibri"/>
    </w:rPr>
  </w:style>
  <w:style w:type="character" w:customStyle="1" w:styleId="s12bold">
    <w:name w:val="s12bold"/>
    <w:basedOn w:val="Domylnaczcionkaakapitu"/>
    <w:rsid w:val="00EA6A54"/>
  </w:style>
  <w:style w:type="character" w:customStyle="1" w:styleId="apple-converted-space">
    <w:name w:val="apple-converted-space"/>
    <w:basedOn w:val="Domylnaczcionkaakapitu"/>
    <w:rsid w:val="009D0113"/>
  </w:style>
  <w:style w:type="character" w:styleId="HTML-cytat">
    <w:name w:val="HTML Cite"/>
    <w:basedOn w:val="Domylnaczcionkaakapitu"/>
    <w:uiPriority w:val="99"/>
    <w:semiHidden/>
    <w:unhideWhenUsed/>
    <w:rsid w:val="009B3813"/>
    <w:rPr>
      <w:i/>
      <w:iCs/>
    </w:rPr>
  </w:style>
  <w:style w:type="character" w:customStyle="1" w:styleId="st">
    <w:name w:val="st"/>
    <w:basedOn w:val="Domylnaczcionkaakapitu"/>
    <w:rsid w:val="00747DF9"/>
  </w:style>
  <w:style w:type="paragraph" w:customStyle="1" w:styleId="Default">
    <w:name w:val="Default"/>
    <w:basedOn w:val="Normalny"/>
    <w:rsid w:val="00500902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Calibri" w:hAnsi="Calibri"/>
      <w:color w:val="000000"/>
      <w:kern w:val="1"/>
      <w:szCs w:val="20"/>
    </w:rPr>
  </w:style>
  <w:style w:type="paragraph" w:customStyle="1" w:styleId="Domylnie">
    <w:name w:val="Domyślnie"/>
    <w:rsid w:val="00046CA9"/>
    <w:pPr>
      <w:tabs>
        <w:tab w:val="left" w:pos="708"/>
      </w:tabs>
      <w:suppressAutoHyphens/>
      <w:spacing w:line="100" w:lineRule="atLeast"/>
    </w:pPr>
    <w:rPr>
      <w:color w:val="00000A"/>
      <w:sz w:val="24"/>
      <w:szCs w:val="24"/>
    </w:rPr>
  </w:style>
  <w:style w:type="paragraph" w:customStyle="1" w:styleId="commonparagraph">
    <w:name w:val="commonparagraph"/>
    <w:basedOn w:val="Normalny"/>
    <w:rsid w:val="009D3D3F"/>
    <w:pPr>
      <w:spacing w:before="100" w:beforeAutospacing="1" w:after="100" w:afterAutospacing="1"/>
    </w:pPr>
  </w:style>
  <w:style w:type="character" w:customStyle="1" w:styleId="PSDBTabelaNormalnyZnakZnak">
    <w:name w:val="PSDB Tabela Normalny Znak Znak"/>
    <w:link w:val="PSDBTabelaNormalny"/>
    <w:rsid w:val="00A31454"/>
    <w:rPr>
      <w:rFonts w:ascii="Verdana" w:hAnsi="Verdana"/>
      <w:sz w:val="14"/>
    </w:rPr>
  </w:style>
  <w:style w:type="paragraph" w:customStyle="1" w:styleId="Bezformatowania">
    <w:name w:val="Bez formatowania"/>
    <w:rsid w:val="00134BD4"/>
    <w:rPr>
      <w:rFonts w:ascii="Helvetica" w:eastAsia="ヒラギノ角ゴ Pro W3" w:hAnsi="Helvetica"/>
      <w:color w:val="000000"/>
      <w:sz w:val="24"/>
    </w:rPr>
  </w:style>
  <w:style w:type="paragraph" w:customStyle="1" w:styleId="Textbody">
    <w:name w:val="Text body"/>
    <w:basedOn w:val="Normalny"/>
    <w:rsid w:val="00495AF0"/>
    <w:pPr>
      <w:widowControl w:val="0"/>
      <w:suppressAutoHyphens/>
      <w:autoSpaceDN w:val="0"/>
      <w:spacing w:after="120"/>
    </w:pPr>
    <w:rPr>
      <w:rFonts w:eastAsia="Andale Sans UI" w:cs="Tahoma"/>
      <w:kern w:val="3"/>
      <w:lang w:val="de-DE" w:eastAsia="ja-JP" w:bidi="fa-IR"/>
    </w:rPr>
  </w:style>
  <w:style w:type="character" w:customStyle="1" w:styleId="Domylnaczcionkaakapitu1">
    <w:name w:val="Domyślna czcionka akapitu1"/>
    <w:rsid w:val="00495AF0"/>
  </w:style>
  <w:style w:type="character" w:customStyle="1" w:styleId="textexposedshow">
    <w:name w:val="text_exposed_show"/>
    <w:rsid w:val="00495AF0"/>
  </w:style>
  <w:style w:type="character" w:customStyle="1" w:styleId="Nagwek3Znak">
    <w:name w:val="Nagłówek 3 Znak"/>
    <w:basedOn w:val="Domylnaczcionkaakapitu"/>
    <w:link w:val="Nagwek3"/>
    <w:rsid w:val="001E246B"/>
    <w:rPr>
      <w:rFonts w:ascii="Cambria" w:eastAsia="Times New Roman" w:hAnsi="Cambria" w:cs="Times New Roman"/>
      <w:b/>
      <w:bCs/>
      <w:sz w:val="26"/>
      <w:szCs w:val="26"/>
    </w:rPr>
  </w:style>
  <w:style w:type="table" w:styleId="Tabela-Siatka">
    <w:name w:val="Table Grid"/>
    <w:basedOn w:val="Standardowy"/>
    <w:uiPriority w:val="59"/>
    <w:rsid w:val="00DF3E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content">
    <w:name w:val="usercontent"/>
    <w:basedOn w:val="Domylnaczcionkaakapitu"/>
    <w:rsid w:val="008170B0"/>
  </w:style>
  <w:style w:type="paragraph" w:styleId="Tytu">
    <w:name w:val="Title"/>
    <w:basedOn w:val="Normalny"/>
    <w:link w:val="TytuZnak"/>
    <w:qFormat/>
    <w:rsid w:val="005761CB"/>
    <w:pPr>
      <w:ind w:firstLine="426"/>
      <w:jc w:val="center"/>
    </w:pPr>
    <w:rPr>
      <w:bCs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5761CB"/>
    <w:rPr>
      <w:bCs/>
      <w:sz w:val="28"/>
    </w:rPr>
  </w:style>
  <w:style w:type="paragraph" w:customStyle="1" w:styleId="msolistparagraph0">
    <w:name w:val="msolistparagraph"/>
    <w:basedOn w:val="Normalny"/>
    <w:rsid w:val="00A71979"/>
    <w:pPr>
      <w:ind w:left="720"/>
    </w:pPr>
    <w:rPr>
      <w:rFonts w:ascii="Calibri" w:hAnsi="Calibri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3171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1F27"/>
    <w:rPr>
      <w:rFonts w:ascii="Calibri" w:hAnsi="Calibri"/>
      <w:b/>
      <w:bCs/>
      <w:i/>
      <w:iCs/>
      <w:sz w:val="26"/>
      <w:szCs w:val="26"/>
    </w:rPr>
  </w:style>
  <w:style w:type="paragraph" w:customStyle="1" w:styleId="Standard">
    <w:name w:val="Standard"/>
    <w:rsid w:val="00CB5381"/>
    <w:pPr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character" w:customStyle="1" w:styleId="wydruk">
    <w:name w:val="wydruk"/>
    <w:basedOn w:val="Domylnaczcionkaakapitu"/>
    <w:rsid w:val="00831F45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64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646B3"/>
    <w:rPr>
      <w:rFonts w:ascii="Courier New" w:hAnsi="Courier New" w:cs="Courier New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59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593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593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59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593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9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933"/>
    <w:rPr>
      <w:rFonts w:ascii="Tahoma" w:hAnsi="Tahoma" w:cs="Tahoma"/>
      <w:sz w:val="16"/>
      <w:szCs w:val="16"/>
    </w:rPr>
  </w:style>
  <w:style w:type="character" w:customStyle="1" w:styleId="xbe">
    <w:name w:val="_xbe"/>
    <w:basedOn w:val="Domylnaczcionkaakapitu"/>
    <w:rsid w:val="002C586D"/>
  </w:style>
  <w:style w:type="character" w:customStyle="1" w:styleId="5yl5">
    <w:name w:val="_5yl5"/>
    <w:basedOn w:val="Domylnaczcionkaakapitu"/>
    <w:rsid w:val="00315F19"/>
  </w:style>
  <w:style w:type="paragraph" w:customStyle="1" w:styleId="xmsolistparagraph">
    <w:name w:val="x_msolistparagraph"/>
    <w:basedOn w:val="Normalny"/>
    <w:rsid w:val="00480921"/>
    <w:pPr>
      <w:spacing w:before="100" w:beforeAutospacing="1" w:after="100" w:afterAutospacing="1"/>
    </w:pPr>
  </w:style>
  <w:style w:type="character" w:customStyle="1" w:styleId="AkapitzlistZnak">
    <w:name w:val="Akapit z listą Znak"/>
    <w:link w:val="Akapitzlist"/>
    <w:uiPriority w:val="34"/>
    <w:locked/>
    <w:rsid w:val="004D49A9"/>
    <w:rPr>
      <w:rFonts w:ascii="Calibri" w:eastAsia="Calibri" w:hAnsi="Calibri"/>
      <w:sz w:val="22"/>
      <w:szCs w:val="22"/>
      <w:lang w:eastAsia="en-US"/>
    </w:rPr>
  </w:style>
  <w:style w:type="paragraph" w:customStyle="1" w:styleId="pkt">
    <w:name w:val="pkt"/>
    <w:basedOn w:val="Normalny"/>
    <w:rsid w:val="00A66D15"/>
    <w:pPr>
      <w:spacing w:before="60" w:after="60"/>
      <w:ind w:left="851" w:hanging="295"/>
      <w:jc w:val="both"/>
    </w:pPr>
  </w:style>
  <w:style w:type="paragraph" w:customStyle="1" w:styleId="artparagraph">
    <w:name w:val="art_paragraph"/>
    <w:basedOn w:val="Normalny"/>
    <w:rsid w:val="00C82327"/>
    <w:pPr>
      <w:spacing w:before="100" w:beforeAutospacing="1" w:after="100" w:afterAutospacing="1"/>
    </w:pPr>
  </w:style>
  <w:style w:type="character" w:customStyle="1" w:styleId="lrzxr">
    <w:name w:val="lrzxr"/>
    <w:basedOn w:val="Domylnaczcionkaakapitu"/>
    <w:rsid w:val="00BD4099"/>
  </w:style>
  <w:style w:type="paragraph" w:customStyle="1" w:styleId="gwpcd154fc4msonormal">
    <w:name w:val="gwpcd154fc4_msonormal"/>
    <w:basedOn w:val="Normalny"/>
    <w:rsid w:val="004C6A29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761">
          <w:marLeft w:val="0"/>
          <w:marRight w:val="0"/>
          <w:marTop w:val="3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3284">
              <w:marLeft w:val="3553"/>
              <w:marRight w:val="336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9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5024">
                  <w:marLeft w:val="-2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2407">
                      <w:marLeft w:val="0"/>
                      <w:marRight w:val="-2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1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9901">
                                  <w:marLeft w:val="281"/>
                                  <w:marRight w:val="28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7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18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03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2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8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10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55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1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1535">
              <w:marLeft w:val="0"/>
              <w:marRight w:val="0"/>
              <w:marTop w:val="1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929574">
                      <w:marLeft w:val="0"/>
                      <w:marRight w:val="0"/>
                      <w:marTop w:val="187"/>
                      <w:marBottom w:val="28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8658">
                              <w:marLeft w:val="0"/>
                              <w:marRight w:val="0"/>
                              <w:marTop w:val="9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18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7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797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0646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3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6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5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52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8889">
                      <w:marLeft w:val="0"/>
                      <w:marRight w:val="0"/>
                      <w:marTop w:val="0"/>
                      <w:marBottom w:val="374"/>
                      <w:divBdr>
                        <w:top w:val="single" w:sz="2" w:space="0" w:color="FF0000"/>
                        <w:left w:val="single" w:sz="8" w:space="0" w:color="E6E8EA"/>
                        <w:bottom w:val="single" w:sz="8" w:space="9" w:color="E6E8EA"/>
                        <w:right w:val="single" w:sz="8" w:space="0" w:color="E6E8EA"/>
                      </w:divBdr>
                      <w:divsChild>
                        <w:div w:id="20179273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1863">
                              <w:marLeft w:val="0"/>
                              <w:marRight w:val="0"/>
                              <w:marTop w:val="0"/>
                              <w:marBottom w:val="28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05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7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28F34-ADC8-48AD-B72D-59F05C6A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Szczecin</Company>
  <LinksUpToDate>false</LinksUpToDate>
  <CharactersWithSpaces>1352</CharactersWithSpaces>
  <SharedDoc>false</SharedDoc>
  <HLinks>
    <vt:vector size="6" baseType="variant">
      <vt:variant>
        <vt:i4>3080208</vt:i4>
      </vt:variant>
      <vt:variant>
        <vt:i4>0</vt:i4>
      </vt:variant>
      <vt:variant>
        <vt:i4>0</vt:i4>
      </vt:variant>
      <vt:variant>
        <vt:i4>5</vt:i4>
      </vt:variant>
      <vt:variant>
        <vt:lpwstr>http://bip.um.szczecin.pl/chapter_11710.asp?soid=FAB48DD628294534A9C305238F10745A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Wydział Informatyki</dc:creator>
  <cp:lastModifiedBy>Paulina Łątka</cp:lastModifiedBy>
  <cp:revision>4</cp:revision>
  <cp:lastPrinted>2015-03-06T10:39:00Z</cp:lastPrinted>
  <dcterms:created xsi:type="dcterms:W3CDTF">2021-01-25T14:11:00Z</dcterms:created>
  <dcterms:modified xsi:type="dcterms:W3CDTF">2021-01-25T14:23:00Z</dcterms:modified>
</cp:coreProperties>
</file>